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6D77A" w14:textId="77777777" w:rsidR="009A3586" w:rsidRDefault="009A3586">
      <w:pPr>
        <w:rPr>
          <w:vanish/>
        </w:rPr>
      </w:pPr>
    </w:p>
    <w:tbl>
      <w:tblPr>
        <w:tblStyle w:val="divdocumentdivnottopsection"/>
        <w:tblW w:w="0" w:type="auto"/>
        <w:tblInd w:w="5" w:type="dxa"/>
        <w:tblLayout w:type="fixed"/>
        <w:tblCellMar>
          <w:left w:w="0" w:type="dxa"/>
          <w:bottom w:w="400" w:type="dxa"/>
          <w:right w:w="0" w:type="dxa"/>
        </w:tblCellMar>
        <w:tblLook w:val="05E0" w:firstRow="1" w:lastRow="1" w:firstColumn="1" w:lastColumn="1" w:noHBand="0" w:noVBand="1"/>
      </w:tblPr>
      <w:tblGrid>
        <w:gridCol w:w="300"/>
        <w:gridCol w:w="7960"/>
        <w:gridCol w:w="300"/>
        <w:gridCol w:w="300"/>
        <w:gridCol w:w="3080"/>
        <w:gridCol w:w="300"/>
      </w:tblGrid>
      <w:tr w:rsidR="009A3586" w14:paraId="1B32E22E" w14:textId="77777777">
        <w:trPr>
          <w:trHeight w:val="15200"/>
        </w:trPr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3D853C69" w14:textId="06358D10" w:rsidR="009A3586" w:rsidRDefault="009A3586"/>
          <w:p w14:paraId="3B6B60DC" w14:textId="69033321" w:rsidR="009A3586" w:rsidRDefault="009A3586">
            <w:pPr>
              <w:pStyle w:val="leftpaddingcellParagraph"/>
              <w:spacing w:line="360" w:lineRule="atLeast"/>
              <w:rPr>
                <w:rStyle w:val="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7960" w:type="dxa"/>
            <w:tcMar>
              <w:top w:w="305" w:type="dxa"/>
              <w:left w:w="5" w:type="dxa"/>
              <w:bottom w:w="305" w:type="dxa"/>
              <w:right w:w="5" w:type="dxa"/>
            </w:tcMar>
            <w:hideMark/>
          </w:tcPr>
          <w:tbl>
            <w:tblPr>
              <w:tblStyle w:val="divdocumentdivnotparentContainer"/>
              <w:tblpPr w:leftFromText="180" w:rightFromText="180" w:vertAnchor="text" w:horzAnchor="margin" w:tblpY="-306"/>
              <w:tblW w:w="4636" w:type="pct"/>
              <w:tblCellSpacing w:w="0" w:type="dxa"/>
              <w:shd w:val="clear" w:color="auto" w:fill="373D48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371"/>
            </w:tblGrid>
            <w:tr w:rsidR="00AE0EDF" w14:paraId="3BA72388" w14:textId="77777777" w:rsidTr="00AE0EDF">
              <w:trPr>
                <w:trHeight w:val="1209"/>
                <w:tblCellSpacing w:w="0" w:type="dxa"/>
              </w:trPr>
              <w:tc>
                <w:tcPr>
                  <w:tcW w:w="5000" w:type="pct"/>
                  <w:shd w:val="clear" w:color="auto" w:fill="373D48"/>
                  <w:tcMar>
                    <w:top w:w="300" w:type="dxa"/>
                    <w:left w:w="0" w:type="dxa"/>
                    <w:bottom w:w="400" w:type="dxa"/>
                    <w:right w:w="0" w:type="dxa"/>
                  </w:tcMar>
                  <w:hideMark/>
                </w:tcPr>
                <w:p w14:paraId="3BA66BAC" w14:textId="77777777" w:rsidR="00AE0EDF" w:rsidRDefault="00AE0EDF" w:rsidP="00AE0EDF">
                  <w:pPr>
                    <w:pStyle w:val="divdocumentname"/>
                    <w:pBdr>
                      <w:left w:val="none" w:sz="0" w:space="15" w:color="auto"/>
                      <w:right w:val="none" w:sz="0" w:space="15" w:color="auto"/>
                    </w:pBdr>
                    <w:spacing w:line="790" w:lineRule="exact"/>
                    <w:ind w:left="300" w:right="300"/>
                    <w:rPr>
                      <w:rStyle w:val="divdocumenttopsectiondiv"/>
                      <w:rFonts w:ascii="Century Gothic" w:eastAsia="Century Gothic" w:hAnsi="Century Gothic" w:cs="Century Gothic"/>
                      <w:shd w:val="clear" w:color="auto" w:fill="auto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</w:rPr>
                    <w:t>SANDEEP K R</w:t>
                  </w:r>
                  <w:r>
                    <w:rPr>
                      <w:rStyle w:val="divdocumenttopsectiondiv"/>
                      <w:rFonts w:ascii="Century Gothic" w:eastAsia="Century Gothic" w:hAnsi="Century Gothic" w:cs="Century Gothic"/>
                      <w:shd w:val="clear" w:color="auto" w:fill="auto"/>
                    </w:rPr>
                    <w:t xml:space="preserve"> </w:t>
                  </w:r>
                </w:p>
                <w:p w14:paraId="7A7D8012" w14:textId="65C081D7" w:rsidR="00AE0EDF" w:rsidRDefault="00546122" w:rsidP="00AE0EDF">
                  <w:pPr>
                    <w:pStyle w:val="documentresumeTitle"/>
                    <w:spacing w:line="500" w:lineRule="exact"/>
                    <w:ind w:left="300" w:right="300"/>
                    <w:rPr>
                      <w:rStyle w:val="divdocumenttopsectiondiv"/>
                      <w:rFonts w:ascii="Century Gothic" w:eastAsia="Century Gothic" w:hAnsi="Century Gothic" w:cs="Century Gothic"/>
                      <w:shd w:val="clear" w:color="auto" w:fill="auto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</w:rPr>
                    <w:t xml:space="preserve">Service </w:t>
                  </w:r>
                  <w:r w:rsidR="00AE0EDF">
                    <w:rPr>
                      <w:rStyle w:val="span"/>
                      <w:rFonts w:ascii="Century Gothic" w:eastAsia="Century Gothic" w:hAnsi="Century Gothic" w:cs="Century Gothic"/>
                    </w:rPr>
                    <w:t xml:space="preserve"> Engineer </w:t>
                  </w:r>
                </w:p>
              </w:tc>
            </w:tr>
          </w:tbl>
          <w:p w14:paraId="216FB429" w14:textId="77777777" w:rsidR="009A3586" w:rsidRDefault="009A3586">
            <w:pPr>
              <w:spacing w:line="1990" w:lineRule="atLeast"/>
            </w:pPr>
          </w:p>
          <w:p w14:paraId="555F535F" w14:textId="77777777" w:rsidR="009A3586" w:rsidRDefault="005D4BDE">
            <w:pPr>
              <w:pStyle w:val="divdocument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14:paraId="2C875DA8" w14:textId="443E70AF" w:rsidR="00470B15" w:rsidRDefault="005D4BDE" w:rsidP="00470B15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Electrical Engineer experienced in managing electrical project lifecycle from design phase to delivery and implementation. Skill</w:t>
            </w:r>
            <w:r w:rsidR="00A71742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ed in analyzing</w:t>
            </w:r>
            <w:r w:rsidR="00084F0A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and developing solutions.</w:t>
            </w:r>
          </w:p>
          <w:p w14:paraId="517F12E6" w14:textId="0497B59B" w:rsidR="009A3586" w:rsidRDefault="009A3586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</w:p>
          <w:p w14:paraId="342F1CB0" w14:textId="71D53FD7" w:rsidR="00405F30" w:rsidRDefault="00405F30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  <w:sz w:val="32"/>
                <w:szCs w:val="32"/>
              </w:rPr>
            </w:pPr>
            <w:r w:rsidRPr="00405F30"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  <w:sz w:val="32"/>
                <w:szCs w:val="32"/>
              </w:rPr>
              <w:t xml:space="preserve">Strengths and Skills </w:t>
            </w:r>
          </w:p>
          <w:p w14:paraId="7316CE42" w14:textId="7950F69C" w:rsidR="00A71742" w:rsidRDefault="00A71742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  <w:sz w:val="32"/>
                <w:szCs w:val="32"/>
              </w:rPr>
            </w:pPr>
          </w:p>
          <w:p w14:paraId="035BF087" w14:textId="7526AF8A" w:rsidR="00A71742" w:rsidRPr="00A71742" w:rsidRDefault="00A71742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</w:pPr>
            <w:r w:rsidRPr="00A71742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 xml:space="preserve">Testing , Commissioning , Trouble Shooting of Electrical </w:t>
            </w:r>
            <w:r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 xml:space="preserve">and Electronic </w:t>
            </w:r>
            <w:r w:rsidRPr="00A71742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>Equipment’s with</w:t>
            </w:r>
            <w:r w:rsidR="00084F0A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 xml:space="preserve"> Good</w:t>
            </w:r>
            <w:r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 xml:space="preserve"> </w:t>
            </w:r>
            <w:r w:rsidRPr="00A71742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 xml:space="preserve"> Knowledge of PLC , SCADA and Automation of Electrical Equipment’s  </w:t>
            </w:r>
          </w:p>
          <w:p w14:paraId="4CF3A832" w14:textId="1DDF4F34" w:rsidR="00A71742" w:rsidRPr="00A71742" w:rsidRDefault="00A71742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</w:pPr>
          </w:p>
          <w:p w14:paraId="3A88677F" w14:textId="069E64E3" w:rsidR="00A71742" w:rsidRDefault="00A71742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</w:pPr>
            <w:r w:rsidRPr="00A71742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  <w:t>Project Management, Customer Handling with Technical Support and ISO Standards.</w:t>
            </w:r>
          </w:p>
          <w:p w14:paraId="70B16161" w14:textId="7845A2BA" w:rsidR="00470B15" w:rsidRDefault="00470B15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</w:rPr>
            </w:pPr>
          </w:p>
          <w:p w14:paraId="3F681D1D" w14:textId="12B2DE62" w:rsidR="00470B15" w:rsidRDefault="00470B15" w:rsidP="00470B15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  <w:t>Professional Qualification</w:t>
            </w:r>
          </w:p>
          <w:p w14:paraId="76B5C366" w14:textId="3498D83A" w:rsidR="00470B15" w:rsidRPr="00084F0A" w:rsidRDefault="00084F0A" w:rsidP="00084F0A">
            <w:pPr>
              <w:pStyle w:val="divdocumentsectiontitle"/>
              <w:numPr>
                <w:ilvl w:val="0"/>
                <w:numId w:val="13"/>
              </w:numPr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  <w:sz w:val="24"/>
                <w:szCs w:val="2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  <w:sz w:val="24"/>
                <w:szCs w:val="24"/>
              </w:rPr>
              <w:t>Good</w:t>
            </w:r>
            <w:r w:rsidR="00470B15" w:rsidRPr="00470B15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  <w:sz w:val="24"/>
                <w:szCs w:val="24"/>
              </w:rPr>
              <w:t xml:space="preserve"> Understanding of PLC Programming ladder Logic, and all aspects of Input and Output of the System</w:t>
            </w:r>
            <w:r w:rsidR="00470B15"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  <w:sz w:val="24"/>
                <w:szCs w:val="24"/>
              </w:rPr>
              <w:t>.</w:t>
            </w:r>
          </w:p>
          <w:p w14:paraId="095C1BAD" w14:textId="6D357334" w:rsidR="00470B15" w:rsidRPr="00236495" w:rsidRDefault="00470B15" w:rsidP="00546122">
            <w:pPr>
              <w:pStyle w:val="divdocumentsectiontitle"/>
              <w:numPr>
                <w:ilvl w:val="0"/>
                <w:numId w:val="13"/>
              </w:numPr>
              <w:spacing w:line="440" w:lineRule="atLeast"/>
              <w:rPr>
                <w:rFonts w:ascii="Century Gothic" w:eastAsia="Century Gothic" w:hAnsi="Century Gothic" w:cs="Century Gothic"/>
                <w:color w:val="343434"/>
                <w:spacing w:val="4"/>
                <w:sz w:val="24"/>
                <w:szCs w:val="2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Cs/>
                <w:spacing w:val="0"/>
                <w:sz w:val="24"/>
                <w:szCs w:val="24"/>
              </w:rPr>
              <w:t>Troubleshooting skills needed to make sure all machines are running as efficiently as possible.</w:t>
            </w:r>
          </w:p>
          <w:p w14:paraId="2E99980C" w14:textId="77D003AE" w:rsidR="00470B15" w:rsidRDefault="00470B15" w:rsidP="00546122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tLeast"/>
              <w:textAlignment w:val="baseline"/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</w:pPr>
            <w:r w:rsidRPr="00546122"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  <w:t>Capable of Learning new techniques and tec</w:t>
            </w:r>
            <w:r w:rsidR="00546122" w:rsidRPr="00546122"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  <w:t>hnology as they are discovered.</w:t>
            </w:r>
          </w:p>
          <w:p w14:paraId="497A36CB" w14:textId="77777777" w:rsidR="00546122" w:rsidRPr="00546122" w:rsidRDefault="00546122" w:rsidP="00546122">
            <w:pPr>
              <w:pStyle w:val="ListParagraph"/>
              <w:spacing w:before="100" w:beforeAutospacing="1" w:after="100" w:afterAutospacing="1" w:line="240" w:lineRule="atLeast"/>
              <w:textAlignment w:val="baseline"/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</w:pPr>
          </w:p>
          <w:p w14:paraId="6D69016B" w14:textId="7094F185" w:rsidR="00470B15" w:rsidRDefault="00546122" w:rsidP="00546122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tLeast"/>
              <w:textAlignment w:val="baseline"/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</w:pPr>
            <w:r w:rsidRPr="00546122"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  <w:t xml:space="preserve">Leadership abilities needed to instruct a group </w:t>
            </w:r>
            <w:r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  <w:t>of employees in a specific task.</w:t>
            </w:r>
          </w:p>
          <w:p w14:paraId="5CF7233E" w14:textId="77777777" w:rsidR="00546122" w:rsidRPr="00546122" w:rsidRDefault="00546122" w:rsidP="00546122">
            <w:pPr>
              <w:pStyle w:val="ListParagraph"/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</w:pPr>
          </w:p>
          <w:p w14:paraId="1D026B1D" w14:textId="77777777" w:rsidR="00546122" w:rsidRPr="00546122" w:rsidRDefault="00546122" w:rsidP="00546122">
            <w:pPr>
              <w:pStyle w:val="ListParagraph"/>
              <w:spacing w:before="100" w:beforeAutospacing="1" w:after="100" w:afterAutospacing="1" w:line="240" w:lineRule="atLeast"/>
              <w:textAlignment w:val="baseline"/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</w:pPr>
          </w:p>
          <w:p w14:paraId="706867F2" w14:textId="10AE442B" w:rsidR="00470B15" w:rsidRPr="00084F0A" w:rsidRDefault="00546122" w:rsidP="00084F0A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tLeast"/>
              <w:textAlignment w:val="baseline"/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</w:pPr>
            <w:r w:rsidRPr="00546122"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  <w:t>Logic Development and Commissioning Development of Control Log</w:t>
            </w:r>
            <w:r w:rsidR="00084F0A">
              <w:rPr>
                <w:rFonts w:ascii="Century Gothic" w:hAnsi="Century Gothic"/>
                <w:color w:val="333333"/>
                <w:sz w:val="22"/>
                <w:szCs w:val="22"/>
                <w:lang w:eastAsia="en-IN"/>
              </w:rPr>
              <w:t>ic.</w:t>
            </w:r>
          </w:p>
          <w:p w14:paraId="0E58E6AD" w14:textId="77777777" w:rsidR="00546122" w:rsidRPr="00546122" w:rsidRDefault="00546122" w:rsidP="00546122">
            <w:pPr>
              <w:pStyle w:val="ListParagraph"/>
              <w:rPr>
                <w:rFonts w:ascii="Century Gothic" w:hAnsi="Century Gothic"/>
                <w:sz w:val="22"/>
                <w:szCs w:val="22"/>
                <w:shd w:val="clear" w:color="auto" w:fill="FFFFFF"/>
              </w:rPr>
            </w:pPr>
          </w:p>
          <w:p w14:paraId="7938AD2F" w14:textId="77777777" w:rsidR="00546122" w:rsidRPr="00546122" w:rsidRDefault="00546122" w:rsidP="00546122">
            <w:pPr>
              <w:pStyle w:val="ListParagraph"/>
              <w:spacing w:before="100" w:beforeAutospacing="1" w:after="100" w:afterAutospacing="1" w:line="240" w:lineRule="atLeast"/>
              <w:textAlignment w:val="baseline"/>
              <w:rPr>
                <w:rFonts w:ascii="Century Gothic" w:hAnsi="Century Gothic"/>
                <w:sz w:val="22"/>
                <w:szCs w:val="22"/>
                <w:shd w:val="clear" w:color="auto" w:fill="FFFFFF"/>
              </w:rPr>
            </w:pPr>
          </w:p>
          <w:p w14:paraId="5FF1C743" w14:textId="2DAD99C3" w:rsidR="00470B15" w:rsidRPr="00546122" w:rsidRDefault="00546122" w:rsidP="00546122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 w:line="240" w:lineRule="atLeast"/>
              <w:textAlignment w:val="baseline"/>
              <w:rPr>
                <w:rStyle w:val="divdocumentleft-box"/>
                <w:rFonts w:ascii="Century Gothic" w:hAnsi="Century Gothic"/>
                <w:color w:val="333333"/>
                <w:spacing w:val="0"/>
                <w:sz w:val="22"/>
                <w:szCs w:val="22"/>
                <w:lang w:eastAsia="en-IN"/>
              </w:rPr>
            </w:pPr>
            <w:r w:rsidRPr="00546122">
              <w:rPr>
                <w:rFonts w:ascii="Century Gothic" w:hAnsi="Century Gothic"/>
                <w:sz w:val="22"/>
                <w:szCs w:val="22"/>
                <w:shd w:val="clear" w:color="auto" w:fill="FFFFFF"/>
              </w:rPr>
              <w:t>Customer Handling &amp; Site Support.</w:t>
            </w:r>
          </w:p>
          <w:p w14:paraId="1304CFB5" w14:textId="77777777" w:rsidR="009A3586" w:rsidRDefault="005D4BDE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t>Work History</w:t>
            </w:r>
          </w:p>
          <w:p w14:paraId="3AA1178A" w14:textId="77777777" w:rsidR="009A3586" w:rsidRDefault="005D4BDE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14:paraId="5110D93B" w14:textId="77777777" w:rsidR="009A3586" w:rsidRDefault="005D4BDE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6140"/>
            </w:tblGrid>
            <w:tr w:rsidR="009A3586" w14:paraId="00F62A89" w14:textId="77777777">
              <w:tc>
                <w:tcPr>
                  <w:tcW w:w="130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E6A8CF2" w14:textId="77777777" w:rsidR="009A3586" w:rsidRDefault="005D4BD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8ADD198" w14:textId="77777777" w:rsidR="009A3586" w:rsidRDefault="005D4BDE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F4E781B" w14:textId="77777777" w:rsidR="009A3586" w:rsidRDefault="005D4BDE">
                  <w:pPr>
                    <w:pStyle w:val="divdocumentpaddedline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Engineer - Service Induction Furnace </w:t>
                  </w:r>
                </w:p>
                <w:p w14:paraId="70626D03" w14:textId="77777777" w:rsidR="009A3586" w:rsidRDefault="005D4BDE">
                  <w:pPr>
                    <w:pStyle w:val="divdocumentlocationGap"/>
                    <w:spacing w:before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INDUCTOTHERM (INDIA) PVT LTD , BENGALURU, KARNATAKA</w:t>
                  </w:r>
                </w:p>
                <w:p w14:paraId="0AFCF7B1" w14:textId="77777777" w:rsidR="009A3586" w:rsidRDefault="005D4BDE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Conduct test and analyze feasibility, design, operation and performance of equipment, component and Systems</w:t>
                  </w:r>
                </w:p>
                <w:p w14:paraId="25B6EE7C" w14:textId="77777777" w:rsidR="009A3586" w:rsidRDefault="005D4BDE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Recent Development , Technical Trouble Shooting , Performance , Operation and Advancement , Efficiency improvement</w:t>
                  </w:r>
                </w:p>
                <w:p w14:paraId="75E7D2D3" w14:textId="77777777" w:rsidR="009A3586" w:rsidRDefault="005D4BDE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Prepared AMC proposals, including cost estimates, schedules and project specifications</w:t>
                  </w:r>
                </w:p>
                <w:p w14:paraId="598FE94E" w14:textId="0718AA11" w:rsidR="009A3586" w:rsidRDefault="005D4BDE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Inspected project sites to monitor progress and adherence to design specifications, safety protocol</w:t>
                  </w:r>
                  <w:r w:rsidR="00405F30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s.</w:t>
                  </w:r>
                </w:p>
              </w:tc>
            </w:tr>
          </w:tbl>
          <w:p w14:paraId="7ECA6B09" w14:textId="77777777" w:rsidR="009A3586" w:rsidRDefault="009A3586">
            <w:pPr>
              <w:rPr>
                <w:vanish/>
              </w:rPr>
            </w:pP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6140"/>
            </w:tblGrid>
            <w:tr w:rsidR="009A3586" w14:paraId="71C8880C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6792AFD" w14:textId="77777777" w:rsidR="009A3586" w:rsidRDefault="005D4BD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2014-07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172EE85" w14:textId="77777777" w:rsidR="009A3586" w:rsidRDefault="005D4BDE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1355084" w14:textId="77777777" w:rsidR="009A3586" w:rsidRDefault="005D4BDE">
                  <w:pPr>
                    <w:pStyle w:val="divdocumentpaddedline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Senior Electrical Engineer</w:t>
                  </w:r>
                </w:p>
                <w:p w14:paraId="455E9685" w14:textId="77777777" w:rsidR="009A3586" w:rsidRDefault="005D4BDE">
                  <w:pPr>
                    <w:pStyle w:val="divdocumentlocationGap"/>
                    <w:spacing w:before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 P Groups , BENGALURE, KARNATAKA</w:t>
                  </w:r>
                </w:p>
                <w:p w14:paraId="58C1397E" w14:textId="77777777" w:rsidR="009A3586" w:rsidRDefault="005D4BDE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Prepared technical documentation for operation, troubleshooting and maintenance of industrial systems</w:t>
                  </w:r>
                </w:p>
                <w:p w14:paraId="07C77410" w14:textId="77777777" w:rsidR="009A3586" w:rsidRDefault="005D4BDE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Initiated project management knowledge study and subsequently standardized project management practices</w:t>
                  </w:r>
                </w:p>
                <w:p w14:paraId="09BC42C3" w14:textId="77777777" w:rsidR="009A3586" w:rsidRDefault="005D4BDE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Created electrical schematics using AutoCAD Electrical Toolset</w:t>
                  </w:r>
                </w:p>
                <w:p w14:paraId="1659E81E" w14:textId="0BB55BC7" w:rsidR="009A3586" w:rsidRPr="00405F30" w:rsidRDefault="00405F30" w:rsidP="00405F30">
                  <w:pPr>
                    <w:pStyle w:val="divdocumentli"/>
                    <w:numPr>
                      <w:ilvl w:val="0"/>
                      <w:numId w:val="7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in Automation of Material Handling system for Auto Operation using SIEMENS PLC and SCADA, Understanding the Relay Logic, Working, and Trouble shooting of Defects.</w:t>
                  </w:r>
                </w:p>
                <w:p w14:paraId="037D1CDA" w14:textId="40B626AC" w:rsidR="009A3586" w:rsidRPr="00405F30" w:rsidRDefault="005D4BDE" w:rsidP="00405F30">
                  <w:pPr>
                    <w:pStyle w:val="divdocumentli"/>
                    <w:numPr>
                      <w:ilvl w:val="0"/>
                      <w:numId w:val="9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Identified specific cables, connectors, fuses, circuit breakers and other electrical devices required for installation of monitoring systems and weapons detection system</w:t>
                  </w:r>
                </w:p>
              </w:tc>
            </w:tr>
          </w:tbl>
          <w:p w14:paraId="35181EAF" w14:textId="77777777" w:rsidR="009A3586" w:rsidRDefault="005D4BDE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14:paraId="795DEFD2" w14:textId="77777777" w:rsidR="009A3586" w:rsidRDefault="005D4BDE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t>Education</w:t>
            </w:r>
          </w:p>
          <w:p w14:paraId="23C639BC" w14:textId="77777777" w:rsidR="009A3586" w:rsidRDefault="005D4BDE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14:paraId="06A1B140" w14:textId="77777777" w:rsidR="009A3586" w:rsidRDefault="005D4BDE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tbl>
            <w:tblPr>
              <w:tblStyle w:val="divdocumentleft-boxeducation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6140"/>
            </w:tblGrid>
            <w:tr w:rsidR="009A3586" w14:paraId="069368C3" w14:textId="77777777">
              <w:tc>
                <w:tcPr>
                  <w:tcW w:w="130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4199076" w14:textId="77777777" w:rsidR="009A3586" w:rsidRDefault="009A3586">
                  <w:pPr>
                    <w:pStyle w:val="divdocumentleft-boxpaddedlinedate-contentParagraph"/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3C7B8C9" w14:textId="77777777" w:rsidR="009A3586" w:rsidRDefault="005D4BDE">
                  <w:pPr>
                    <w:pStyle w:val="divdocumentleft-boxpaddedlinedate-contentParagraph"/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730398D" w14:textId="77777777" w:rsidR="00E44F26" w:rsidRDefault="00E44F26">
                  <w:pPr>
                    <w:pStyle w:val="divdocumentdegreeGap"/>
                    <w:spacing w:after="80" w:line="3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Bachelor of Engineering In </w:t>
                  </w:r>
                </w:p>
                <w:p w14:paraId="0008E086" w14:textId="3B3F51C1" w:rsidR="009A3586" w:rsidRDefault="005D4BDE">
                  <w:pPr>
                    <w:pStyle w:val="divdocumentdegreeGap"/>
                    <w:spacing w:after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Electrical &amp; Electronics Engineering</w:t>
                  </w:r>
                </w:p>
                <w:p w14:paraId="6F9A1E90" w14:textId="2BFD84E7" w:rsidR="009A3586" w:rsidRDefault="005D4BDE">
                  <w:pPr>
                    <w:pStyle w:val="divdocumenttxtItl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PES INSTITUTE OF ENGINEERING &amp; TECHNOLOGY </w:t>
                  </w:r>
                  <w:r w:rsidR="00405F30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–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SHIVAMOGGA</w:t>
                  </w:r>
                </w:p>
              </w:tc>
            </w:tr>
          </w:tbl>
          <w:p w14:paraId="6026B80F" w14:textId="601C80EE" w:rsidR="009A3586" w:rsidRDefault="005D4BDE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14:paraId="0879E072" w14:textId="77777777" w:rsidR="00084F0A" w:rsidRDefault="00084F0A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</w:p>
          <w:p w14:paraId="46A41914" w14:textId="77777777" w:rsidR="00084F0A" w:rsidRDefault="00084F0A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</w:p>
          <w:p w14:paraId="2062FFCA" w14:textId="77777777" w:rsidR="00084F0A" w:rsidRDefault="00084F0A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</w:p>
          <w:p w14:paraId="487012A2" w14:textId="13810513" w:rsidR="009A3586" w:rsidRDefault="00E44F26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lastRenderedPageBreak/>
              <w:t>Software’s and Tools</w:t>
            </w:r>
          </w:p>
          <w:p w14:paraId="0E879C02" w14:textId="77777777" w:rsidR="009A3586" w:rsidRDefault="005D4BDE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14:paraId="0378B353" w14:textId="77777777" w:rsidR="009A3586" w:rsidRDefault="005D4BDE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14:paraId="48842C47" w14:textId="3E50B96D" w:rsidR="009A3586" w:rsidRDefault="00E44F26">
            <w:pPr>
              <w:pStyle w:val="p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M S Word , Excel , Power Point , PLC , SCADA , Automation , Windows , Auto Cad  </w:t>
            </w:r>
          </w:p>
          <w:p w14:paraId="5F764E1A" w14:textId="77777777" w:rsidR="007B4B35" w:rsidRDefault="007B4B35">
            <w:pPr>
              <w:pStyle w:val="p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14:paraId="2331DE71" w14:textId="57E39771" w:rsidR="00F94F3C" w:rsidRPr="007B4B35" w:rsidRDefault="00470B15" w:rsidP="00470B15">
            <w:pPr>
              <w:pStyle w:val="p"/>
              <w:tabs>
                <w:tab w:val="left" w:pos="6150"/>
              </w:tabs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ab/>
            </w:r>
          </w:p>
          <w:p w14:paraId="0DC142B7" w14:textId="77777777" w:rsidR="00F94F3C" w:rsidRDefault="00F94F3C" w:rsidP="00F94F3C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  <w:t>Declaration</w:t>
            </w:r>
          </w:p>
          <w:p w14:paraId="4A291ADB" w14:textId="77777777" w:rsidR="00F94F3C" w:rsidRDefault="00F94F3C" w:rsidP="00F94F3C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                            I, Sandeep K R declare that the Information Furnished      above are True to the Best of my Knowledge and Belief</w:t>
            </w:r>
          </w:p>
          <w:p w14:paraId="25F81C20" w14:textId="77777777" w:rsidR="00F94F3C" w:rsidRDefault="00F94F3C" w:rsidP="00F94F3C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14:paraId="3A5BC5ED" w14:textId="77777777" w:rsidR="00F94F3C" w:rsidRDefault="00F94F3C" w:rsidP="00F94F3C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14:paraId="6DC4E7D1" w14:textId="77777777" w:rsidR="00F94F3C" w:rsidRDefault="00F94F3C" w:rsidP="00F94F3C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Place: Bangalore                                                             Sandeep K R</w:t>
            </w:r>
          </w:p>
          <w:p w14:paraId="110EA1D1" w14:textId="3E2EC46A" w:rsidR="00F94F3C" w:rsidRDefault="00F94F3C">
            <w:pPr>
              <w:pStyle w:val="p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79627B6E" w14:textId="77777777" w:rsidR="009A3586" w:rsidRDefault="009A3586">
            <w:pPr>
              <w:pStyle w:val="middleleftpaddingcellParagraph"/>
              <w:spacing w:line="360" w:lineRule="atLeast"/>
              <w:rPr>
                <w:rStyle w:val="middle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4F4F4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7D018EB5" w14:textId="77777777" w:rsidR="009A3586" w:rsidRDefault="009A3586">
            <w:pPr>
              <w:pStyle w:val="middleleftpaddingcellParagraph"/>
              <w:spacing w:line="360" w:lineRule="atLeast"/>
              <w:rPr>
                <w:rStyle w:val="middle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14:paraId="5226271E" w14:textId="7F5BBA28" w:rsidR="00D318A4" w:rsidRDefault="00D318A4">
            <w:pPr>
              <w:pStyle w:val="middleleftpaddingcellParagraph"/>
              <w:spacing w:line="360" w:lineRule="atLeast"/>
              <w:rPr>
                <w:rStyle w:val="middle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080" w:type="dxa"/>
            <w:shd w:val="clear" w:color="auto" w:fill="F4F4F4"/>
            <w:tcMar>
              <w:top w:w="305" w:type="dxa"/>
              <w:left w:w="5" w:type="dxa"/>
              <w:bottom w:w="305" w:type="dxa"/>
              <w:right w:w="5" w:type="dxa"/>
            </w:tcMar>
            <w:hideMark/>
          </w:tcPr>
          <w:p w14:paraId="1CB782FE" w14:textId="77777777" w:rsidR="009A3586" w:rsidRDefault="009A3586">
            <w:pPr>
              <w:spacing w:line="1990" w:lineRule="atLeast"/>
            </w:pPr>
          </w:p>
          <w:p w14:paraId="4728FCA0" w14:textId="77777777" w:rsidR="009A3586" w:rsidRDefault="005D4BDE">
            <w:pPr>
              <w:pStyle w:val="divdocument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 w14:paraId="0A70625E" w14:textId="77777777" w:rsidR="009A3586" w:rsidRDefault="005D4BDE">
            <w:pPr>
              <w:pStyle w:val="divdocumentsectiontitle"/>
              <w:spacing w:line="440" w:lineRule="atLeast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  <w:t>Contact</w:t>
            </w:r>
          </w:p>
          <w:p w14:paraId="147A5444" w14:textId="77777777" w:rsidR="009A3586" w:rsidRDefault="005D4BDE">
            <w:pPr>
              <w:pStyle w:val="headinggappadding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14:paraId="33FF7D4F" w14:textId="77777777" w:rsidR="009A3586" w:rsidRDefault="005D4BDE">
            <w:pPr>
              <w:pStyle w:val="headinggapdiv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14:paraId="6B7719E9" w14:textId="77777777" w:rsidR="009A3586" w:rsidRDefault="005D4BDE">
            <w:pPr>
              <w:pStyle w:val="divdocumenttxtBoldParagraph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Address </w:t>
            </w:r>
          </w:p>
          <w:p w14:paraId="5329F428" w14:textId="6D79BCBF" w:rsidR="009A3586" w:rsidRDefault="00E44F26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Maruthi Residency , #90 Ground Floor , Maruthi Layout , Chinnapanahalli</w:t>
            </w:r>
            <w:r w:rsidR="005D4BDE"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, 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Near Ragam Super Market </w:t>
            </w:r>
            <w:r w:rsidR="005D4BDE"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Kundalahalli </w:t>
            </w:r>
          </w:p>
          <w:p w14:paraId="0B888DC2" w14:textId="77777777" w:rsidR="009A3586" w:rsidRDefault="005D4BDE">
            <w:pPr>
              <w:spacing w:line="360" w:lineRule="atLeast"/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Bengaluru,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KA,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560037</w:t>
            </w:r>
          </w:p>
          <w:p w14:paraId="10B2FC2F" w14:textId="77777777" w:rsidR="009A3586" w:rsidRDefault="005D4BDE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Phone </w:t>
            </w:r>
          </w:p>
          <w:p w14:paraId="3D814D19" w14:textId="77777777" w:rsidR="009A3586" w:rsidRDefault="005D4BDE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09740609797</w:t>
            </w:r>
          </w:p>
          <w:p w14:paraId="19EF3EDE" w14:textId="44085AE0" w:rsidR="009A3586" w:rsidRDefault="005D4BDE" w:rsidP="00A71742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E-mail </w:t>
            </w:r>
            <w:r w:rsidRPr="00A71742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sandeepkrssunny@gmail.com</w:t>
            </w:r>
          </w:p>
          <w:p w14:paraId="0A4B7F40" w14:textId="77777777" w:rsidR="009A3586" w:rsidRDefault="005D4BDE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 w14:paraId="0D5D815C" w14:textId="77BF3769" w:rsidR="009A3586" w:rsidRDefault="00A71742">
            <w:pPr>
              <w:pStyle w:val="divdocumentsectiontitle"/>
              <w:spacing w:line="440" w:lineRule="atLeast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  <w:t xml:space="preserve">Additional </w:t>
            </w:r>
            <w:r w:rsidR="005D4BDE"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  <w:t>Skills</w:t>
            </w:r>
          </w:p>
          <w:p w14:paraId="5738685C" w14:textId="77777777" w:rsidR="009A3586" w:rsidRDefault="005D4BDE">
            <w:pPr>
              <w:pStyle w:val="headinggappadding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14:paraId="2A086545" w14:textId="77777777" w:rsidR="009A3586" w:rsidRDefault="005D4BDE">
            <w:pPr>
              <w:pStyle w:val="headinggapdiv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14:paraId="1F21C55C" w14:textId="77777777" w:rsidR="009A3586" w:rsidRDefault="005D4BDE">
            <w:pPr>
              <w:pStyle w:val="p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Powerful negotiator</w:t>
            </w:r>
          </w:p>
          <w:p w14:paraId="6D9D2439" w14:textId="77777777" w:rsidR="009A3586" w:rsidRDefault="005D4BDE">
            <w:pPr>
              <w:pStyle w:val="documentratingWrapper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4EDF6CAD" wp14:editId="6C590049">
                  <wp:extent cx="827044" cy="170859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999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</w:p>
          <w:p w14:paraId="40839BB0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Very Good</w:t>
            </w:r>
          </w:p>
          <w:p w14:paraId="13F887E1" w14:textId="77777777" w:rsidR="009A3586" w:rsidRDefault="005D4BDE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Presentation design</w:t>
            </w:r>
          </w:p>
          <w:p w14:paraId="40818D84" w14:textId="77777777" w:rsidR="009A3586" w:rsidRDefault="005D4BDE">
            <w:pPr>
              <w:pStyle w:val="documentratingWrapper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2D6CEFC0" wp14:editId="47365CB6">
                  <wp:extent cx="827044" cy="170859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16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</w:p>
          <w:p w14:paraId="451EE56F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4D549D0E" w14:textId="77777777" w:rsidR="009A3586" w:rsidRDefault="005D4BDE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Schematics understanding</w:t>
            </w:r>
          </w:p>
          <w:p w14:paraId="4219F1BC" w14:textId="77777777" w:rsidR="009A3586" w:rsidRDefault="005D4BDE">
            <w:pPr>
              <w:pStyle w:val="documentratingWrapper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0B8F824B" wp14:editId="1B86385D">
                  <wp:extent cx="827044" cy="170859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2662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</w:p>
          <w:p w14:paraId="785B965B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6CA411D3" w14:textId="77777777" w:rsidR="009A3586" w:rsidRDefault="005D4BDE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Engineering plan preparation</w:t>
            </w:r>
          </w:p>
          <w:p w14:paraId="6D4CB3BA" w14:textId="77777777" w:rsidR="009A3586" w:rsidRDefault="005D4BDE">
            <w:pPr>
              <w:pStyle w:val="documentratingWrapper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072CF558" wp14:editId="62CCF53A">
                  <wp:extent cx="827044" cy="170859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581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</w:p>
          <w:p w14:paraId="3297CBF3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0477F9FB" w14:textId="77777777" w:rsidR="009A3586" w:rsidRDefault="005D4BDE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Production understanding</w:t>
            </w:r>
          </w:p>
          <w:p w14:paraId="09BDB75A" w14:textId="77777777" w:rsidR="009A3586" w:rsidRDefault="005D4BDE">
            <w:pPr>
              <w:pStyle w:val="documentratingWrapper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6BE89E1D" wp14:editId="5606BBE4">
                  <wp:extent cx="827044" cy="170859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6924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 </w:t>
            </w:r>
          </w:p>
          <w:p w14:paraId="4E2FAEC4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16508274" w14:textId="3FCCB176" w:rsidR="009A3586" w:rsidRDefault="005D4BDE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 w14:paraId="2AC0D183" w14:textId="423259AB" w:rsidR="00D318A4" w:rsidRDefault="00D318A4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</w:p>
          <w:p w14:paraId="20A6CF1D" w14:textId="77777777" w:rsidR="00D318A4" w:rsidRDefault="00D318A4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</w:p>
          <w:p w14:paraId="29A9492D" w14:textId="77777777" w:rsidR="009A3586" w:rsidRDefault="005D4BDE">
            <w:pPr>
              <w:pStyle w:val="divdocumentsectiontitle"/>
              <w:spacing w:line="440" w:lineRule="atLeast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  <w:t>Languages</w:t>
            </w:r>
          </w:p>
          <w:p w14:paraId="5E68FD31" w14:textId="77777777" w:rsidR="009A3586" w:rsidRDefault="005D4BDE">
            <w:pPr>
              <w:pStyle w:val="headinggappadding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14:paraId="7CC62354" w14:textId="77777777" w:rsidR="009A3586" w:rsidRDefault="005D4BDE">
            <w:pPr>
              <w:pStyle w:val="headinggapdiv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14:paraId="5846483F" w14:textId="77777777" w:rsidR="009A3586" w:rsidRDefault="005D4BDE">
            <w:pPr>
              <w:pStyle w:val="p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English</w:t>
            </w:r>
          </w:p>
          <w:p w14:paraId="1B4E871C" w14:textId="77777777" w:rsidR="009A3586" w:rsidRDefault="005D4BDE">
            <w:pPr>
              <w:pStyle w:val="documentratingWrappernoLnht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5B62EF52" wp14:editId="7D84004A">
                  <wp:extent cx="827044" cy="170859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787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1F811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Native</w:t>
            </w:r>
          </w:p>
          <w:p w14:paraId="16B6752D" w14:textId="77777777" w:rsidR="009A3586" w:rsidRDefault="005D4BDE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Kannada</w:t>
            </w:r>
          </w:p>
          <w:p w14:paraId="70BA0062" w14:textId="77777777" w:rsidR="009A3586" w:rsidRDefault="005D4BDE">
            <w:pPr>
              <w:pStyle w:val="documentratingWrappernoLnht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4C0C1F7A" wp14:editId="08206A42">
                  <wp:extent cx="827044" cy="170859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597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DA2EB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Native</w:t>
            </w:r>
          </w:p>
          <w:p w14:paraId="624FD9D3" w14:textId="77777777" w:rsidR="009A3586" w:rsidRDefault="005D4BDE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Hindi</w:t>
            </w:r>
          </w:p>
          <w:p w14:paraId="2C64664B" w14:textId="77777777" w:rsidR="009A3586" w:rsidRDefault="005D4BDE">
            <w:pPr>
              <w:pStyle w:val="documentratingWrappernoLnht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  <w:shd w:val="clear" w:color="auto" w:fill="auto"/>
                <w:lang w:val="en-IN" w:eastAsia="en-IN"/>
              </w:rPr>
              <w:drawing>
                <wp:inline distT="0" distB="0" distL="0" distR="0" wp14:anchorId="5E991EC5" wp14:editId="333E5FA2">
                  <wp:extent cx="827044" cy="170859"/>
                  <wp:effectExtent l="0" t="0" r="0" b="0"/>
                  <wp:docPr id="100008" name="Pictur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929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521A4" w14:textId="77777777" w:rsidR="009A3586" w:rsidRDefault="005D4BDE">
            <w:pPr>
              <w:pStyle w:val="divdocumenttxtright"/>
              <w:pBdr>
                <w:right w:val="none" w:sz="0" w:space="1" w:color="auto"/>
              </w:pBdr>
              <w:ind w:right="20"/>
              <w:jc w:val="righ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Superior</w:t>
            </w:r>
          </w:p>
        </w:tc>
        <w:tc>
          <w:tcPr>
            <w:tcW w:w="300" w:type="dxa"/>
            <w:shd w:val="clear" w:color="auto" w:fill="F4F4F4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19D8549E" w14:textId="77777777" w:rsidR="009A3586" w:rsidRDefault="009A3586">
            <w:pPr>
              <w:pStyle w:val="rightpaddingcellParagraph"/>
              <w:shd w:val="clear" w:color="auto" w:fill="auto"/>
              <w:spacing w:line="360" w:lineRule="atLeast"/>
              <w:rPr>
                <w:rStyle w:val="rightpaddingcell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</w:tc>
      </w:tr>
    </w:tbl>
    <w:p w14:paraId="0A1BBBB5" w14:textId="00D3EB51" w:rsidR="009A3586" w:rsidRDefault="005D4BDE">
      <w:pPr>
        <w:spacing w:line="20" w:lineRule="auto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color w:val="FFFFFF"/>
          <w:sz w:val="2"/>
        </w:rPr>
        <w:lastRenderedPageBreak/>
        <w:t>.</w:t>
      </w:r>
    </w:p>
    <w:sectPr w:rsidR="009A3586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  <w:embedRegular r:id="rId1" w:fontKey="{88660586-0766-2547-AEE3-63127D5ACDB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8D2FA14B-8D87-4B2F-835C-E8E45E8DFD46}"/>
    <w:embedBold r:id="rId3" w:fontKey="{288B2F71-6BD3-4DD6-9BCA-0BAD47D9093A}"/>
    <w:embedItalic r:id="rId4" w:fontKey="{6B8422B7-916E-4EE2-AC08-B9DECBA697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3422C00-1388-4F91-94CC-8597C13510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629F829-950C-4819-8374-2771EA9B9E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5A40D87C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2A6D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3E66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505B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126F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36E4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7421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4AD3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4CB4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E3EAF3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56D8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B080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2AE5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42609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8EE0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F06D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BE37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9CF5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B1CA6F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CA58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D801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2E17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F07B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A67F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BC1F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C255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7C00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DA0BF3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C0EC2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F856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F8FD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C840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1EB6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729F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C8C0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86D6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2DCCCA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3E2FC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8677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F822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FC32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48CB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E01A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CAC2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9437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F9282BB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1586E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E22A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F059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4090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0635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54FA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F089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4F493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A3821E7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54D5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A21E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B6E6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7B4F2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747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B811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716B2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12F1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CB2A5D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AEBE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5852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4E76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AC08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85AA7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1C3C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9E7D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887F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0EE6C99E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DC5A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4C5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683A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924F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FA4C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EC04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A0FD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8628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1BD63082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1619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4428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5CA7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F2FE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ACB5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10FA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8ADC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04C6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32F21E5C"/>
    <w:multiLevelType w:val="multilevel"/>
    <w:tmpl w:val="BDFAC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egoe UI" w:hAnsi="Segoe UI" w:cs="Segoe UI" w:hint="default"/>
        <w:sz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FF15FF"/>
    <w:multiLevelType w:val="hybridMultilevel"/>
    <w:tmpl w:val="F9D6410A"/>
    <w:lvl w:ilvl="0" w:tplc="400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12" w15:restartNumberingAfterBreak="0">
    <w:nsid w:val="7F053739"/>
    <w:multiLevelType w:val="hybridMultilevel"/>
    <w:tmpl w:val="445CFB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586"/>
    <w:rsid w:val="00084F0A"/>
    <w:rsid w:val="000E364A"/>
    <w:rsid w:val="003D6F07"/>
    <w:rsid w:val="00405F30"/>
    <w:rsid w:val="00470B15"/>
    <w:rsid w:val="00546122"/>
    <w:rsid w:val="005B2FE8"/>
    <w:rsid w:val="005D4BDE"/>
    <w:rsid w:val="007B4B35"/>
    <w:rsid w:val="007D684B"/>
    <w:rsid w:val="009A3586"/>
    <w:rsid w:val="00A419B9"/>
    <w:rsid w:val="00A71742"/>
    <w:rsid w:val="00AE0EDF"/>
    <w:rsid w:val="00BF3102"/>
    <w:rsid w:val="00D318A4"/>
    <w:rsid w:val="00D34273"/>
    <w:rsid w:val="00E44F26"/>
    <w:rsid w:val="00E95E32"/>
    <w:rsid w:val="00F9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49B0E"/>
  <w15:docId w15:val="{BD359FE5-072E-455A-A540-50878196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character" w:customStyle="1" w:styleId="divdocumenttopsectiondiv">
    <w:name w:val="div_document_topsection &gt; div"/>
    <w:basedOn w:val="DefaultParagraphFont"/>
    <w:rPr>
      <w:shd w:val="clear" w:color="auto" w:fill="373D48"/>
    </w:rPr>
  </w:style>
  <w:style w:type="paragraph" w:customStyle="1" w:styleId="divdocumenttopsectionsection">
    <w:name w:val="div_document_topsection_section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90" w:lineRule="atLeast"/>
    </w:pPr>
    <w:rPr>
      <w:b/>
      <w:bCs/>
      <w:color w:val="FFFFFF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character" w:customStyle="1" w:styleId="divdocumentnameCharacter">
    <w:name w:val="div_document_name Character"/>
    <w:basedOn w:val="DefaultParagraphFont"/>
    <w:rPr>
      <w:b/>
      <w:bCs/>
      <w:color w:val="FFFFFF"/>
      <w:sz w:val="72"/>
      <w:szCs w:val="72"/>
    </w:rPr>
  </w:style>
  <w:style w:type="paragraph" w:customStyle="1" w:styleId="documentresumeTitle">
    <w:name w:val="document_resumeTitle"/>
    <w:basedOn w:val="Normal"/>
    <w:pPr>
      <w:spacing w:line="500" w:lineRule="atLeast"/>
    </w:pPr>
    <w:rPr>
      <w:color w:val="FFFFFF"/>
      <w:sz w:val="36"/>
      <w:szCs w:val="36"/>
    </w:rPr>
  </w:style>
  <w:style w:type="character" w:customStyle="1" w:styleId="documentresumeTitleCharacter">
    <w:name w:val="document_resumeTitle Character"/>
    <w:basedOn w:val="DefaultParagraphFont"/>
    <w:rPr>
      <w:color w:val="FFFFFF"/>
      <w:sz w:val="36"/>
      <w:szCs w:val="36"/>
    </w:rPr>
  </w:style>
  <w:style w:type="table" w:customStyle="1" w:styleId="divdocumentdivnotparentContainer">
    <w:name w:val="div_document &gt; div_not(.parentContainer)"/>
    <w:basedOn w:val="TableNormal"/>
    <w:tblPr/>
    <w:trPr>
      <w:hidden/>
    </w:trPr>
  </w:style>
  <w:style w:type="character" w:customStyle="1" w:styleId="leftpaddingcell">
    <w:name w:val="leftpaddingcell"/>
    <w:basedOn w:val="DefaultParagraphFont"/>
  </w:style>
  <w:style w:type="paragraph" w:customStyle="1" w:styleId="leftpaddingcellParagraph">
    <w:name w:val="leftpaddingcell Paragraph"/>
    <w:basedOn w:val="Normal"/>
  </w:style>
  <w:style w:type="character" w:customStyle="1" w:styleId="divdocumentleft-box">
    <w:name w:val="div_document_left-box"/>
    <w:basedOn w:val="DefaultParagraphFont"/>
    <w:rPr>
      <w:spacing w:val="4"/>
    </w:rPr>
  </w:style>
  <w:style w:type="paragraph" w:customStyle="1" w:styleId="divdocumentleft-boxsectionnth-child1">
    <w:name w:val="div_document_left-box_section_nth-child(1)"/>
    <w:basedOn w:val="Normal"/>
  </w:style>
  <w:style w:type="paragraph" w:customStyle="1" w:styleId="divdocumentsectionnth-child1sectiongapdiv">
    <w:name w:val="div_document_section_nth-child(1)_sectiongapdiv"/>
    <w:basedOn w:val="Normal"/>
    <w:rPr>
      <w:vanish/>
    </w:rPr>
  </w:style>
  <w:style w:type="paragraph" w:customStyle="1" w:styleId="divdocumentleft-boxsummaryparagraph">
    <w:name w:val="div_document_left-box_summary_paragraph"/>
    <w:basedOn w:val="Normal"/>
  </w:style>
  <w:style w:type="paragraph" w:customStyle="1" w:styleId="divdocumentleft-boxsummaryparagraphsinglecolumn">
    <w:name w:val="div_document_left-box_summary_paragraph_singlecolumn"/>
    <w:basedOn w:val="Normal"/>
  </w:style>
  <w:style w:type="paragraph" w:customStyle="1" w:styleId="p">
    <w:name w:val="p"/>
    <w:basedOn w:val="Normal"/>
  </w:style>
  <w:style w:type="paragraph" w:customStyle="1" w:styleId="div">
    <w:name w:val="div"/>
    <w:basedOn w:val="Normal"/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divheading">
    <w:name w:val="div_document_div_heading"/>
    <w:basedOn w:val="Normal"/>
    <w:pPr>
      <w:spacing w:line="440" w:lineRule="atLeast"/>
    </w:pPr>
  </w:style>
  <w:style w:type="paragraph" w:customStyle="1" w:styleId="divdocumentsectiontitle">
    <w:name w:val="div_document_sectiontitle"/>
    <w:basedOn w:val="Normal"/>
    <w:rPr>
      <w:color w:val="373D48"/>
      <w:sz w:val="32"/>
      <w:szCs w:val="32"/>
    </w:rPr>
  </w:style>
  <w:style w:type="paragraph" w:customStyle="1" w:styleId="headinggappadding">
    <w:name w:val="headinggappadding"/>
    <w:basedOn w:val="Normal"/>
    <w:pPr>
      <w:spacing w:line="60" w:lineRule="atLeast"/>
    </w:pPr>
    <w:rPr>
      <w:sz w:val="2"/>
      <w:szCs w:val="2"/>
    </w:rPr>
  </w:style>
  <w:style w:type="paragraph" w:customStyle="1" w:styleId="headinggapdiv">
    <w:name w:val="headinggapdiv"/>
    <w:basedOn w:val="Normal"/>
    <w:pPr>
      <w:pBdr>
        <w:top w:val="single" w:sz="8" w:space="0" w:color="D5D6D6"/>
      </w:pBdr>
      <w:spacing w:line="200" w:lineRule="atLeast"/>
    </w:pPr>
    <w:rPr>
      <w:sz w:val="14"/>
      <w:szCs w:val="14"/>
    </w:rPr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paragraphsinglecolumn">
    <w:name w:val="div_document_left-box_paragraph_singlecolumn"/>
    <w:basedOn w:val="DefaultParagraphFont"/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locationGap">
    <w:name w:val="div_document_locationGap"/>
    <w:basedOn w:val="Normal"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left-boxexperienceparagraph">
    <w:name w:val="div_document_left-box_experience_paragraph"/>
    <w:basedOn w:val="TableNormal"/>
    <w:tblPr/>
    <w:trPr>
      <w:hidden/>
    </w:trPr>
  </w:style>
  <w:style w:type="paragraph" w:customStyle="1" w:styleId="divdocumentleft-boxpaddedlinedate-contentParagraph">
    <w:name w:val="div_document_left-box_paddedline_date-content Paragraph"/>
    <w:basedOn w:val="Normal"/>
    <w:rPr>
      <w:b/>
      <w:bCs/>
    </w:rPr>
  </w:style>
  <w:style w:type="paragraph" w:customStyle="1" w:styleId="divdocumentdegreeGap">
    <w:name w:val="div_document_degreeGap"/>
    <w:basedOn w:val="Normal"/>
  </w:style>
  <w:style w:type="paragraph" w:customStyle="1" w:styleId="divdocumenttxtItl">
    <w:name w:val="div_document_txtItl"/>
    <w:basedOn w:val="Normal"/>
    <w:rPr>
      <w:i/>
      <w:iCs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table" w:customStyle="1" w:styleId="divdocumentleft-boxeducationparagraph">
    <w:name w:val="div_document_left-box_education_paragraph"/>
    <w:basedOn w:val="TableNormal"/>
    <w:tblPr/>
    <w:trPr>
      <w:hidden/>
    </w:trPr>
  </w:style>
  <w:style w:type="paragraph" w:customStyle="1" w:styleId="divdocumentleft-boxparagraphsinglecolumnParagraph">
    <w:name w:val="div_document_left-box_paragraph_singlecolumn Paragraph"/>
    <w:basedOn w:val="Normal"/>
  </w:style>
  <w:style w:type="character" w:customStyle="1" w:styleId="middleleftpaddingcell">
    <w:name w:val="middleleftpaddingcell"/>
    <w:basedOn w:val="DefaultParagraphFont"/>
  </w:style>
  <w:style w:type="paragraph" w:customStyle="1" w:styleId="middleleftpaddingcellParagraph">
    <w:name w:val="middleleftpaddingcell Paragraph"/>
    <w:basedOn w:val="Normal"/>
  </w:style>
  <w:style w:type="character" w:customStyle="1" w:styleId="middlerightpaddingcell">
    <w:name w:val="middlerightpaddingcell"/>
    <w:basedOn w:val="DefaultParagraphFont"/>
    <w:rPr>
      <w:shd w:val="clear" w:color="auto" w:fill="F4F4F4"/>
    </w:rPr>
  </w:style>
  <w:style w:type="character" w:customStyle="1" w:styleId="divdocumentright-box">
    <w:name w:val="div_document_right-box"/>
    <w:basedOn w:val="DefaultParagraphFont"/>
    <w:rPr>
      <w:spacing w:val="4"/>
      <w:shd w:val="clear" w:color="auto" w:fill="F4F4F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addresssinglecolumn">
    <w:name w:val="div_document_address_singlecolumn"/>
    <w:basedOn w:val="Normal"/>
  </w:style>
  <w:style w:type="paragraph" w:customStyle="1" w:styleId="divdocumenttxtBoldParagraph">
    <w:name w:val="div_document_txtBold Paragraph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paragraph" w:customStyle="1" w:styleId="divdocumentright-boxsinglecolumn">
    <w:name w:val="div_document_right-box_singlecolumn"/>
    <w:basedOn w:val="Normal"/>
  </w:style>
  <w:style w:type="paragraph" w:customStyle="1" w:styleId="divdocumentratvsectiondivparagraphfirstparagraphsinglecolumnpaddedline">
    <w:name w:val="div_document_ratvsection_div_paragraph_firstparagraph_singlecolumn_paddedline"/>
    <w:basedOn w:val="Normal"/>
  </w:style>
  <w:style w:type="paragraph" w:customStyle="1" w:styleId="documentratingWrapper">
    <w:name w:val="document_ratingWrapper"/>
    <w:basedOn w:val="Normal"/>
    <w:pPr>
      <w:jc w:val="right"/>
    </w:pPr>
  </w:style>
  <w:style w:type="paragraph" w:customStyle="1" w:styleId="divdocumenttxtright">
    <w:name w:val="div_document_txtright"/>
    <w:basedOn w:val="Normal"/>
    <w:pPr>
      <w:spacing w:line="260" w:lineRule="atLeast"/>
    </w:pPr>
  </w:style>
  <w:style w:type="character" w:customStyle="1" w:styleId="divdocumenttxtrightCharacter">
    <w:name w:val="div_document_txtright Character"/>
    <w:basedOn w:val="DefaultParagraphFont"/>
  </w:style>
  <w:style w:type="paragraph" w:customStyle="1" w:styleId="divdocumentdivparagraph">
    <w:name w:val="div_document_div_paragraph"/>
    <w:basedOn w:val="Normal"/>
  </w:style>
  <w:style w:type="paragraph" w:customStyle="1" w:styleId="divdocumentratvsectiondivparagraphsinglecolumnpaddedline">
    <w:name w:val="div_document_ratvsection_div_paragraph_singlecolumn_paddedline"/>
    <w:basedOn w:val="Normal"/>
  </w:style>
  <w:style w:type="paragraph" w:customStyle="1" w:styleId="documentratingWrappernoLnht">
    <w:name w:val="document_ratingWrapper_noLnht"/>
    <w:basedOn w:val="Normal"/>
  </w:style>
  <w:style w:type="character" w:customStyle="1" w:styleId="rightpaddingcell">
    <w:name w:val="rightpaddingcell"/>
    <w:basedOn w:val="DefaultParagraphFont"/>
    <w:rPr>
      <w:shd w:val="clear" w:color="auto" w:fill="F4F4F4"/>
    </w:rPr>
  </w:style>
  <w:style w:type="paragraph" w:customStyle="1" w:styleId="rightpaddingcellParagraph">
    <w:name w:val="rightpaddingcell Paragraph"/>
    <w:basedOn w:val="Normal"/>
    <w:pPr>
      <w:shd w:val="clear" w:color="auto" w:fill="F4F4F4"/>
    </w:pPr>
    <w:rPr>
      <w:shd w:val="clear" w:color="auto" w:fill="F4F4F4"/>
    </w:rPr>
  </w:style>
  <w:style w:type="table" w:customStyle="1" w:styleId="divdocumentdivnottopsection">
    <w:name w:val="div_document &gt; div_not(.topsection)"/>
    <w:basedOn w:val="TableNormal"/>
    <w:tblPr/>
    <w:trPr>
      <w:hidden/>
    </w:trPr>
  </w:style>
  <w:style w:type="paragraph" w:styleId="ListParagraph">
    <w:name w:val="List Paragraph"/>
    <w:basedOn w:val="Normal"/>
    <w:uiPriority w:val="34"/>
    <w:qFormat/>
    <w:rsid w:val="007B4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5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SANDEEP K RProject  Service  Engineer</vt:lpstr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SANDEEP K RProject  Service  Engineer</dc:title>
  <dc:creator>Bangalore Branch - Service01</dc:creator>
  <cp:lastModifiedBy>919740609797</cp:lastModifiedBy>
  <cp:revision>2</cp:revision>
  <dcterms:created xsi:type="dcterms:W3CDTF">2020-05-14T11:00:00Z</dcterms:created>
  <dcterms:modified xsi:type="dcterms:W3CDTF">2020-05-14T11:00:00Z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ODYAAB+LCAAAAAAABAAVmjWCrFAURBdEgFvwA9xdGshwa9xZ/e9JJ+I97q06hx6WYwWIIWgRIUVYQFiEZzAYIWAIY3GKogiyNemlLa94ArFOQxlp3dao3d3P49FSQehfdWnbTPL3Dosjawpnaca5CpdZGsFP5vCK7uNnvs/sjrWpI6LaBcdL3KwpGyENIyDiN6ybOyw2MCQV83xIQFuNAR6Dgq6neQZkboSRg6+RTB8vHwHhQKK2yTxkR8eQBzW</vt:lpwstr>
  </property>
  <property fmtid="{D5CDD505-2E9C-101B-9397-08002B2CF9AE}" pid="3" name="x1ye=1">
    <vt:lpwstr>Kuk4IDHaVvxWbMHBLuHCDfT80TT3WgAti3nd3INU5s0KJ/2bsNHF6QH3378XF2kDd5jGT72fLOmaxpgmB0cn8wLnQ56/jw7jxfZ0t3IT88z475pLAR4ICVFTpAfcFX6Gx/JrVrz7ikH5KiOFdkD66vmtqSkUnJ73XOB2a6fF6EQbNsnRU36T/lLAWHtgaANHAuBIjITa3JpPzQdwL2L8nyOSHouIld07l00WZAvMO9Dpg03Yc4ootyFijMU1S/r</vt:lpwstr>
  </property>
  <property fmtid="{D5CDD505-2E9C-101B-9397-08002B2CF9AE}" pid="4" name="x1ye=10">
    <vt:lpwstr>UHs41yuu9t+01nHtoc97ii2zdvFPNEMVeSPwdjETFFt9sLBu2O6hYhcvoJI3PtiaNvTUbyrE1ZDRcKUraDXm17Ra6806KOzuZrRfc1G8v48gEHBm4f2kwm7xyUBs1C+gKIPxeBmONFXantm2cJRA6cTvDubjQkfaA+BpC1BuX2AaAvDXwNHq9LQHrhpnko0XqThVi1bFDJh2PbWvtNSTRVWkZJX+WN9uZ6gV0IRP5rHNHuHTWqyYkCJGd5yRndn</vt:lpwstr>
  </property>
  <property fmtid="{D5CDD505-2E9C-101B-9397-08002B2CF9AE}" pid="5" name="x1ye=11">
    <vt:lpwstr>NeCg3eQJL6suyZiYxYrUCZUT5+ySwwmjyyIGW8HfMuME3rBlDO47b6sdMrh1M5+VhMg0mzaZRRrXAXpYheEdRczkqyhR35KDWvwQoAH/nSI0zMNM6VvwiN/NzmGU6YaYmSKYi2yCacVzuEA2fi4Y9lLhg7WUJPPpzc7i3r5nUyoI3YZppGtmhUMPM2wVj/sRl+oscq0oGENyhYtX5IcYwbVzPwiTSJX8+JLPhRHBwZRq/qRR18zaK/bxsZzZ0/0</vt:lpwstr>
  </property>
  <property fmtid="{D5CDD505-2E9C-101B-9397-08002B2CF9AE}" pid="6" name="x1ye=12">
    <vt:lpwstr>49OJ7NOnQQEC/vWYK9a2e6c7Y/rlVNsdr6KNJ4GHb2uacErWp9AdfQUf8UdagzLevLGrC9VLVE3Og7vCgtzIfxh/ouHeT6pUNTDPJlR74afGjA4wTJFF95+tjPiwaJjB34Sy+kR6jNUpWXa/9tiwCQEXOr5ycvTq5/t+STRQLRtUAVrspXJSKvDTZCtJdtNw9gIDcAWEuNxNSRqdQs47nO+dlAssWCLI+uJBQpNY4gIu03sKtyWwIVtmZTJcKUz</vt:lpwstr>
  </property>
  <property fmtid="{D5CDD505-2E9C-101B-9397-08002B2CF9AE}" pid="7" name="x1ye=13">
    <vt:lpwstr>WHQXXTHbiaPXBUrDB2wM/LH685gVHr6lidvkiL3Wy50NDfUHUcLfvD1oHjp2IXOjQE2bYVImfWKvQ4VEkDJfMd5zXGl/6ns/MWEKZElsZk85IJ9m4sKE/yyBimt/eYZfcU08uG56IZmjp4wBdFbcjZZdSIAHVvGe8T1LShU2rjr6CgNdsix53xsCAkCx1q0bIRLBqkYfGrm53RUgdN78VDApnhUPaZzSHU+Xj69HWQbann1eR93S7axHyBADhfJ</vt:lpwstr>
  </property>
  <property fmtid="{D5CDD505-2E9C-101B-9397-08002B2CF9AE}" pid="8" name="x1ye=14">
    <vt:lpwstr>IgnRfpC3trDQbI8fkStrMPFDpBqgFt1mtckaf7KFvT+Wu/YF3kABiVNujwjdDREsBokSwF9ybuCCFf71q2j6xoRheGmiFKsSf0+2adJNkYLnRMB2aNwaqSKIahyp6/zhTOEjIOB/N9Ek843p8ZkZ3CV4Dl7U2m4nC68DfgCUav4qtSa7cccz9tQdLodRIWXXmjPaYb+ls/4Eu3kYjkRt3MI2g0cNhm3OWwQaUhnEgxQVv6HzTaoE+YsrJ4CLEo3</vt:lpwstr>
  </property>
  <property fmtid="{D5CDD505-2E9C-101B-9397-08002B2CF9AE}" pid="9" name="x1ye=15">
    <vt:lpwstr>+k5PgaJ4uT37vsJ/elTHVEp/XLNOLRGPh0hhn/1u2fkpPlgdYbgHe793PGTPw6rIiEO/bBEj88l6AmoNDOW/9aThKC9Vo/Khco9+vy8TyyTXwJbZfDEQ3L0hVYrGCjIgMzzKU8mXLZb0IGKcWvwB9sRvczkoReHQnFPzy6n9eK9QHnzllFeb8IYV6wkt1f5zeBLsbn2oJjY/HH2mUKvcTNd0lfGTfHxJ2McjJYJ4tpi9sWJrxLQud/Vjc/hI6Zl</vt:lpwstr>
  </property>
  <property fmtid="{D5CDD505-2E9C-101B-9397-08002B2CF9AE}" pid="10" name="x1ye=16">
    <vt:lpwstr>ht3pbN/uWWhDWyHsbOHIlIxRDELZh7QrhvGig2S1a8E9+wHFUw6cw/D1ly1NHHeW0wqrBfwNxIUPPNIuXO/Ao58Zq9DyoqoeEUNlqasm6heyXtjZGBRD9elVcVGPe2n7cjOngdVo+0D+K0FpJwx1i2WU1JZu8NkR568tZiCiNtFiziFTIBRPz3P7oTffGGqw6BIpI345aOZMMvw2jegQSQnJ0hj1EqcZQe/19jt/a9luaJJIBdGGfu0ceyChlKc</vt:lpwstr>
  </property>
  <property fmtid="{D5CDD505-2E9C-101B-9397-08002B2CF9AE}" pid="11" name="x1ye=17">
    <vt:lpwstr>8VSwoEcACQ8TjaMkPUV8/g18KXTKMQkp1Nv1MWMgUuliN1gPXwe+16OVV2MgJXz0nzCWPNb7mG86GlNwQ33IjJIDiPkhXroje2fme7MDEznFt71kYO3z2gaXFMi96ZPtkP6uVJbC+2dZ9KAHJ8jmgaQZGArlFsvFAx8DmtHPJfP9EpFVCSUKf1uhk6HayWcNQqdMpe0A8R5tJgFEzK9f/sJIW/8hTMCvw1JJPgcF5VKIc+4uU92spoMrEBdHi0o</vt:lpwstr>
  </property>
  <property fmtid="{D5CDD505-2E9C-101B-9397-08002B2CF9AE}" pid="12" name="x1ye=18">
    <vt:lpwstr>cXfyxMfNk5BL9pNpBiMvCRHXujtLvLSysRgc3Vaxett37Ia+fXidFwdFZ2CSSGn12xYVopYfzg075BgvDdMM6Nu9GI8+xQ/BumlVwy1bxsNpicCQX37Qg6S4cqwZA3QmZaso8MwCqVeucD/X2jidHN0F3/iuCAXJ73sCUXaAQshD8ZfkWdQAZEqeD1gysg7h59xJaaXw+/0Y+q+BIUnIDeb7xaYZ2mcM9b4ubdWsNZjyZd6KoydmxYddVXwjS+k</vt:lpwstr>
  </property>
  <property fmtid="{D5CDD505-2E9C-101B-9397-08002B2CF9AE}" pid="13" name="x1ye=19">
    <vt:lpwstr>rDdHE6KoVEulHevsm+alHJmGOa+STX+JOYUYY/niQIZgWr05cEA60jD0ojVpTOB4yGeqoRn0XkeTTLDXe2dGriRErkGtRFwsy9sht6hkvrre8zGEDx9zpEizg1TyxhsHsIRXhBPY0UqIxapE/ROU/Z1aRKuIVkbJMGXPtQOJahdjG3tSY1uBxJa2RctrcfW4pfuYo5PZxuYta4gLqtO4Uh72iDsPY6Qs0a/a3xT+mTYKb8KUyNsaR7gZ8poImi4</vt:lpwstr>
  </property>
  <property fmtid="{D5CDD505-2E9C-101B-9397-08002B2CF9AE}" pid="14" name="x1ye=2">
    <vt:lpwstr>G5s5yiY79T+ogzKEQo6RAymLGOQMpEsZlOzBAI0ThxoHjW3Uz6yxUrmy92u8gk5ytthyw1vpGoYw8Oc4QL3yfPwK3GUzuW6stSt2+LRmS/gnxX7CJiShObsk85vg4f7rOX+ZnF4SLD8AmcghjXLqrJje5X4NHAbAvcQr/doGpOX20EqxqzM/vKZ+Rq2Pr6Qr8hHT/4nLb7siM1B1azC58wd2ipYV/kwEUHd/AZMGURE7owFxIvMUbrcGJWLwIw8</vt:lpwstr>
  </property>
  <property fmtid="{D5CDD505-2E9C-101B-9397-08002B2CF9AE}" pid="15" name="x1ye=20">
    <vt:lpwstr>oxUDAxKVrdp/9/sZOD+g1frXW58fXvxWPBgq7EXjBFjo3eiO/U2DxQWOo3EKO15ur4xSaz04oVF7IOA/0ERrd5U+TEvfYODDUrUHuw7mAepyJ8WW0EvKG1yvRpdB7you/lrLaaDaP9Yhe/E522prqCJv7yeQZxjc04fKXSOK98JOfxEMt54sop5K+zfqf+iC1uG8RXfhW2mLcC3uL81ZYPRRKb/JziEmfm/Y8NWrbATlWkp/ueZXpgM4FZWHSAM</vt:lpwstr>
  </property>
  <property fmtid="{D5CDD505-2E9C-101B-9397-08002B2CF9AE}" pid="16" name="x1ye=21">
    <vt:lpwstr>+ThRIBXH/vGAoM0tBBVbSVTE8UUoabDEpgIVybs6Btxid9mRxLix9K4zKoKchXVWjUAMEtxUpmcraT6pDNnjUxDmXh3icPs8Asvz8tvNsJr9VGwRof0vyy7jVpg+fG/xdC4raEBM0AQ0ZWPp1eeCocHoiV8gjnNmj3RoGUuXjoR1kXL7fOuiMuWN0faRbCAIB0g1h+Pzmjg4qiBWWKhGlSx161eitJrQlLYWS1AXFzJFNVSizdexZorhpwmUj+6</vt:lpwstr>
  </property>
  <property fmtid="{D5CDD505-2E9C-101B-9397-08002B2CF9AE}" pid="17" name="x1ye=22">
    <vt:lpwstr>Xa53WS8e0hI4bQoLvDPclfB7iNoJskXz0NuJB/VqRCy+fti/ulSYNaNBAF2ND+kV42ZJNp6bAROOfj9kTTD8/TctcmjZjhaqGZe6yNByjv5sqVryDXegSJybEOCWwikV0P5zq7nvlvNz+j20bdY/pSf+bvaCzs8U7UzCzwgCXxNiOPgBPds7tFpSLZgaW38qi4hR8forkI4yiInlcEiTXhXzS0Ads6KRRNUBtsUlL/tIZjlVIbnxqoOVgi6DNcY</vt:lpwstr>
  </property>
  <property fmtid="{D5CDD505-2E9C-101B-9397-08002B2CF9AE}" pid="18" name="x1ye=23">
    <vt:lpwstr>eh9W6UmrQhx9lfsXDVXIS1MfJtcGhX6DrssyDSZkU1Bczd5+ghGMFqRtJtnjomekZ+0OpiQha5mQZZbT9dn/tTw98VIxWA3ev5reUydEKSP+poG6UThGFwgjRHFRjuKb0eHUNPakVrG8Rm931Mkv4mMe1bVOhTsvp0eycZOzs5+OQ7nxy60BuZ3mrQON+E8dj1+9gWb0bgfU3858ZwtGtvE3nnv8+CX0NV+WQjXpvfT2KsfmBYLByV5f8+vJNUx</vt:lpwstr>
  </property>
  <property fmtid="{D5CDD505-2E9C-101B-9397-08002B2CF9AE}" pid="19" name="x1ye=24">
    <vt:lpwstr>16lBD7LKSuHOe8BxX8DYjGKFh67zNT2iIH5K9LXL9YiPne3BvDHx3/KTSqHrCsdKK5v5/Q+BaERtc92Rl8JTxnEe8C4My5tFhEeGVLgy0TJcPV5RonhBklLxJsM9c8yEd5BNHUWWCNwA+mIanxdLQ1LlOrfV99Vxss8DanDgN14lXuN4Bt6A3aQoeoSB9NpPNB4OpQb9O7RU0WXxgfkA3aqY85tCucqnoslP5GbmU5jVF4b39ms7LFptCd98yh6</vt:lpwstr>
  </property>
  <property fmtid="{D5CDD505-2E9C-101B-9397-08002B2CF9AE}" pid="20" name="x1ye=25">
    <vt:lpwstr>zV5PPiqHKqTRfq1vM6LmGMIYM4swQv5Isvrn5kqmIcf2JL4msIjw5spACZz2TU8ZxGOAntkqd1MgtmWjFYd0URh3xG4MPsvj5SYLERg/Z0LO18ffdToVeGFj6GPu26YvIRkGnx89OT8KmOSf3w5dHjR90+1Yudd9O6H3WAsduKE3BuM7f27vLZtTn48B5RN2CrSrqRHWtW/Bnd5VSdzVXIt8P5+YbXKfEEtnv3yULbenyUaCEctb1RKQd5tVE/c</vt:lpwstr>
  </property>
  <property fmtid="{D5CDD505-2E9C-101B-9397-08002B2CF9AE}" pid="21" name="x1ye=26">
    <vt:lpwstr>tdCIFh8c+pZW6aXGx3vBi4XSlYynpDEsq9v9gchzHPBxP98YWfDFoASfTGQdHE1qsxp+s9LoJlFgZKs9HiVteMuQq5uHFuVw4iZN11gMCSoLMJaGFbPYir0aNA0pdnb/6Mu40T523Bz9VW0/cZlub+WJdSjoUc/hKY9JsVxisy63cevcnpQxV9Inulqw0M9XvTLiLrHG3LNkpniZ4AWzToNkY+XkfPGYVhlGb7P3Tgp1fkIqDWX095MBzpjmd0j</vt:lpwstr>
  </property>
  <property fmtid="{D5CDD505-2E9C-101B-9397-08002B2CF9AE}" pid="22" name="x1ye=27">
    <vt:lpwstr>EOF1k+X1AtLWO1JyPJEgK+pIMqGDOUtRWUViHLGgYy+eKzffZjXL2FqzJghzDC2h4Vz3vreFu0Vc3q1ilhSQ/df7IJI8VtkiwlPcW0B0rIjmPmBL//RcV7jC1+3TLuAFumhKfXWv+4sNDJpIoWrlYQ3Cel+JKO77gzYg4aOo352jiseqvB3o0jEG4f4uL+TZEubnZHv/X3jJaMRALOYyFH4t028oq+8xnIS1HQvLUTp6cumZ+t6hsjTXRNqLK4U</vt:lpwstr>
  </property>
  <property fmtid="{D5CDD505-2E9C-101B-9397-08002B2CF9AE}" pid="23" name="x1ye=28">
    <vt:lpwstr>nwZrDyMhFje+mHd9wq9JDXYbvvcMIfPxmp1xV0sIAlXJYTBQRLRFa6yEQpCkfgls34RRpMqUvfbZf1s1gSIriHOv4WwLaJd94TMWMQpc7lg8zGuYIUvgNanlPHyrVKxaz5kMtfcoqk8ViI0LjySgayepmkLF0rrZ15mwqNGecVknPhvw6waJmu6DqOv186yszKOgorwTnHoJtmpMdTnnu81JYifkTILR52CZX62euDI5kYoMmFOObm2SSceQaXf</vt:lpwstr>
  </property>
  <property fmtid="{D5CDD505-2E9C-101B-9397-08002B2CF9AE}" pid="24" name="x1ye=29">
    <vt:lpwstr>0iCUsj7uDsUsgvGKNdO2FQXdWyYq1DkHCweU072bnxqW6jf+CQLSMDDGkcUhyeVTQVwEmhQRWdv4rRzy6QRPLg6cF1WRrf2VNAUC4CQKkKCVwVpWgMzXxs3m3f+SStijzNuCkCpYHm4C3yQlYCg4GrKj7B+r6r5dUlEcqBewHyWCkFftq31WddIaCmqeoPuREIiVPXpUpHXQqSqE3hCtUH/zAi9TyaW2wHigIBbHf6rXyff/4RbMZywaD49sKbu</vt:lpwstr>
  </property>
  <property fmtid="{D5CDD505-2E9C-101B-9397-08002B2CF9AE}" pid="25" name="x1ye=3">
    <vt:lpwstr>U0U012RxPLbG8fTQjpYkoqj7uIYJHNhCXrjZu5rPQrh81LzWvbOzE3PKJVjkFLHLtBS8YL9dmTGifl7XNSWrwB88a6wh3GmC5Tj3I0fpJ6stMijms6KMJjspO8enyikf0T2oQZwBuWVQ4aYP8qd1W06aXIUhPfbTYn+LWWux6cxabEQHK7D6VHz0Rg22qarCu/NUXVofkC0RVxAKutsBodxebqqJnlaOWMx2QuLnCGrissLH731jiw+cpcqHd8z</vt:lpwstr>
  </property>
  <property fmtid="{D5CDD505-2E9C-101B-9397-08002B2CF9AE}" pid="26" name="x1ye=30">
    <vt:lpwstr>iPCGRpsPWgjseq+BMXKVoAGSZGLPULGBKOaZcSI2lQSo5T2c3VtXjFEIj5WKifF9sn0eIaB5hy7OHvR75tg2FnsgnZ+unxRusN3WzMfdu+BE4EZNvsC/b+fNdC3goJO0YI2kQ5l83rBuVTNN4IO0BMzGLjERUwGxWWuC/lByn7rvyMvM4dSZ6QYspZo9Gp3J3vd7TZ2nbrMBEg6bZU/mgZr5vXsyIiez/YsHLjriLeIDPJYcHrOeVUCH485FJFQ</vt:lpwstr>
  </property>
  <property fmtid="{D5CDD505-2E9C-101B-9397-08002B2CF9AE}" pid="27" name="x1ye=31">
    <vt:lpwstr>gyC4mknoVWaOjnVX0HOmWOIQr7JiVCwLnK1oWmL7ZOoORYkH8+HoRVdbdqJBFMKHXd4jnjn9nBSFb1mnqRQQfGkrC9pyPZPEd/i8msCOiZfbpZ0U3f7xyBLKGgB1qM+xFZxM5NPE/g980hpoDjdTJ38J/2tisbtk9cBdxIihVBgBDgrbvEAtQF31HLQ1gIH50AUmllkFsKFptgFGP7jgYhpsqbmPAjEWTRigGZTD5FSoGeZPGhzbqHrr1Cvrq50</vt:lpwstr>
  </property>
  <property fmtid="{D5CDD505-2E9C-101B-9397-08002B2CF9AE}" pid="28" name="x1ye=32">
    <vt:lpwstr>H6ckGbZBqye4irubMp5A4dsFPsWyV8c9NqHu4SXyrbkV2tjha0+5DsOXr2hoilEEn/XDENqh//h2eEmL9QKQDLIe/fxctEH2LnfLWHR49rShqiSehArTX3Stqk+1GbH96gqI/avlVlpnsGUdpWfRZJ4QRpuzNjJ5rd2D9rIzBWbqJgtnaNapTDmxApJHlBsHUBl7XFrEM6+FQQ3TX5rbixOQGfX6edhXqij4HM8sRinvGUX/y5YcLVXMSa8srby</vt:lpwstr>
  </property>
  <property fmtid="{D5CDD505-2E9C-101B-9397-08002B2CF9AE}" pid="29" name="x1ye=33">
    <vt:lpwstr>F+pt3U/oUkrplRbDFutx06bNvM5+6sIm1QqGJbEkzbOydTBl6mYtV6yagacH/ILb1WAhEecW0IundjE8B7PHLlTstfg+v/2ST6uvE2c5y17IjtP9cnSyJa4cFsHwbIKV+TcD0q/n7E4E239F3UXIaBFM/nDWOd3qfP/2Nf6pfwoDHt4jgz9pJs02ERHbnci4XxpYMx3Q41NoNuUwsSEc93gRbGp9CI1lVbt/zWMURJ6H+IJnWrGSDEyZZjtDXKy</vt:lpwstr>
  </property>
  <property fmtid="{D5CDD505-2E9C-101B-9397-08002B2CF9AE}" pid="30" name="x1ye=34">
    <vt:lpwstr>87tZK+C9P8NEVULj2HePH9LbF5AeBj8cfiMYQqVIETORQGg5ylhekzjw4XT1Pvk7vhq/hPPccNqh2A+7gBeZV11EGcVH8UZybNPLhMHPhWn8xgMecTdL+jc/iJbIrW5COQFDewKAYEES0zpLiBVctzfBBYAGzJfu7PR1F9FWt3zuy33wA+B6wlcnEJ/Mc6ws50Zrm07iP6cfHolR9SN1TZ/yX+5Fm1+QKNBnr+j4MUNWQuAV+4WKd88GGy9Xohp</vt:lpwstr>
  </property>
  <property fmtid="{D5CDD505-2E9C-101B-9397-08002B2CF9AE}" pid="31" name="x1ye=35">
    <vt:lpwstr>XPUSHwKEczcfuImozA9u+E84AwUrDY2t6JDAkeocwc+2hLrBTpnLFC4wiE2o6o6ZOD2xc6TgcBlK9hFNH6u608b/36RYB2XcxaYsTxexg/pqGecQWyB7mAplyW6073qEryTdA29vybSeMmYbs3cYMdgxokU5Ofre30S6pImq/6Y/nKMTgtp0aiYWXtK1KO5ybJpU4GZ8QRmJ6VZyJXgX8E1zpxeH9SCwqGDROQyAZXNgFGux+BjiOf7BMqqaVD5</vt:lpwstr>
  </property>
  <property fmtid="{D5CDD505-2E9C-101B-9397-08002B2CF9AE}" pid="32" name="x1ye=36">
    <vt:lpwstr>Ylbzqy8Ee9sbBPMazZnL3Boi2Itha9V3Gaf3dz/ugQCVVwZaPwcVG9PC7GFPVd2yWxcNrLE0YQ2WfxcK45NAGN3ZHDnH2VjR1UL3bCWA+UMjk29DwN885txtT78smkaiwtAyt8k0Bi6QCOYE7bH4XEVe7hzu5PPtViUWe7jUArvUX7QOsoeNm6OJ59kTJgIKf1PgjCWIPSjQ8aqZvK/pax8fNMxkkYIz4HSl7nnhNR0k0vo3KAYktr1xhFwVMd/</vt:lpwstr>
  </property>
  <property fmtid="{D5CDD505-2E9C-101B-9397-08002B2CF9AE}" pid="33" name="x1ye=37">
    <vt:lpwstr>FRQJ7wH3xFzQV8ADqZBZz49milJKe2WEZ3n5VO6K+qzv2v3O2U+iGnBRmANQdaFQk9s8H2Zslxvz3GlK+YTxBJ7m4wmXoxosAV+T3bcDWKf0PX4u/GH1VCx7M3wKFuGWH7H7Bi9irQ+xFpbyMWxjj3c/45cjryHWe6ghrrTGkovgJVOztNaWDMzzCAS2+K8woebM5I+Zbly2N4x6msHNkboJu/GTw+nDN5eFN4PU+OIeeFInfa5hjL2tMHc2FjI</vt:lpwstr>
  </property>
  <property fmtid="{D5CDD505-2E9C-101B-9397-08002B2CF9AE}" pid="34" name="x1ye=38">
    <vt:lpwstr>tceNEn4SvyU5FvwQNEe9LG1FV53iTFTw2feFJeCNnXP0/y/KW8fdChXfdese6TgVHEi/YdudO3BG6oWH9lKa3crTMopfjV3hmCLnMpbIfakaCcQBUMkN7cT9p+XYga6gse6h6A1E/Y++gBTmARJANzHiOjGm3mvwcwrA0u++3UYbJcVXnPLBbbIoFWLSmPfuVfwzRafdTNtRQJcMlcWBAo1K0Dsg9o1vNA+1QrwRxKXlm9uX0Nbf02wqJcJI3pQ</vt:lpwstr>
  </property>
  <property fmtid="{D5CDD505-2E9C-101B-9397-08002B2CF9AE}" pid="35" name="x1ye=39">
    <vt:lpwstr>7SUQA1fxdeQJ0DMKKZrmzU18cnMju327eKNU9AEYa3+DhiRkkCO0njQakpNETq444eKoaHSrbjlQdWI3ul03/sHQ3/wCBdH/NufYGdE7jW+hNRN2GLbQHG7xgZ1hpRaJHCjwFglTxjr4/47Pa5le0z2oufzGSzpjaIUNfkNy5p3uknDYAlnQMwNiaYDFpl+J3n3daVYkLGu2ZEDKlflzJyFrMM0CIXDFt71OTB8+teZToMRSvD+uHReZoHL3gYh</vt:lpwstr>
  </property>
  <property fmtid="{D5CDD505-2E9C-101B-9397-08002B2CF9AE}" pid="36" name="x1ye=4">
    <vt:lpwstr>+aQebiIcNLzGbL8pZm4B3DNa+7HDqzL6hzJkMSpdqjHV1PW909zeck9W/2o0Jmyo0Vw0ahOc6csibFmGCKNS4TMmgyQQQmstDOY5RCODakv7Mc2GIctlXys8O1FT+1fuE9OAnloY9krwJzGCO5v22m5kW68awgMe0gbnrWUvo1zs4xS3g+5w3EQ5/FjaY3N8HyMBhs3/vqUWgF/67W0DV/pvqJ7OYkdOF49h+yy2IwgHN8uYbxst/vkAD2LY+BT</vt:lpwstr>
  </property>
  <property fmtid="{D5CDD505-2E9C-101B-9397-08002B2CF9AE}" pid="37" name="x1ye=40">
    <vt:lpwstr>x2HSPd5LWPN50VL75YsHyo6FCgh+B+Gf4SRiFcBYeiRTe1auXYAhUZ2CllL97zgo4j1SbMSFNneo6Qc2EjmRIgcnimlDpU0iE82rMbo+rmZzKZNVv35aLUdtEdFuuItzpUjBDXpHQunotnJoGjr1PfUJVZ7a5uZ1uIxzf7osbfl1zBVYhDQNV9DVT72bYZJmQdJxrf+0dGeY3155754Ku8NjlvaEhFtuM2AlcLf8ZcsFkcY+mGZGfGUa72MnI6/</vt:lpwstr>
  </property>
  <property fmtid="{D5CDD505-2E9C-101B-9397-08002B2CF9AE}" pid="38" name="x1ye=41">
    <vt:lpwstr>8V+9CBDJYqUba6VfGhj0s4BvXhOmZv/2KtRYu9TbrTcPSdx7ECkqbThYiOZL4gB9S8JiI+nUYX6TLqAZni9d/VadOyKxu1ymhX9VEDSgNQsSJ5PZxp5TRa1betQs1A0L5yJ++kfEN4uiYJM455fujMVAOu+zAm+9vThJ31ALoB4RV+ZYMdRb0D6NMkMFGufEbb4HTcpZmcNx4Vs9MuYTmfz027t2bscpwhWvVjvO+tXTvrdYFwfyxqLO+ZIxus/</vt:lpwstr>
  </property>
  <property fmtid="{D5CDD505-2E9C-101B-9397-08002B2CF9AE}" pid="39" name="x1ye=42">
    <vt:lpwstr>wzHVKWOTpPSR0MTOkXs8hJpDys25L84gYNbJQdipWj7ImoTbbitn59acItaYypMRSLX9jCUbRRHyWQBFWfktg5fCT5TMH4fsHdS0f0F/uZLeUbIoZoKGYn8w986cHkfR0nqFkFEf728U99E/5r7kCcomH1bkMYUQbctjmRWAyA5TIwjzhoTCNRpaFscFu0QCxNUWP5iZN7RU6OupSjXvy8E4JNkJBA8cavzBI8l2Xw0mbSUagxl6yrt0fpgqOLy</vt:lpwstr>
  </property>
  <property fmtid="{D5CDD505-2E9C-101B-9397-08002B2CF9AE}" pid="40" name="x1ye=43">
    <vt:lpwstr>OrThQLU0I34yvNVe7yV9ff/IJcP1PTo7Gr8Mwz7U2CksoNYjLpKNI1LmMuLRJTycElkG6UuCXOFP34L9zORstTudCp/f8eXrvaTbZqQk1d4C+6qCiBqeO5nPJ+BHkDDmz5evg8//x+IMHNhq86q39ORU5gEsqNlD/muX0T+rhKcsMJ30qPGYIJx4Y0fLVtEIdAy/5SUhDJqU1tCjEF9OCCEunyIw2of0XhQvQ1GsJ1TePsZjvC1wLRJGwj9ET/H</vt:lpwstr>
  </property>
  <property fmtid="{D5CDD505-2E9C-101B-9397-08002B2CF9AE}" pid="41" name="x1ye=44">
    <vt:lpwstr>COlzt07WpemczFYrVXwW0FdIvNmDHs1UTC/gq+egQw6X8nvvRO7dady1HhKKPIRMm+BTYUyRJ58C2iN073/oDSszMR3R0bhgapmgef3UAEtdwP0FCXzKEz3SjEL4LXw7Q2bfICsQspSyFgizz3vrt/V2UYqp399moBbWzRXG5RQz3JGm4e8tAhYL/qI6H3gdZ5oUsEPoFBxnTjegyu7qM2DJICOYaz6aF4OgNRy4VTXhisqTMZoKuSS6SC53Xfl</vt:lpwstr>
  </property>
  <property fmtid="{D5CDD505-2E9C-101B-9397-08002B2CF9AE}" pid="42" name="x1ye=45">
    <vt:lpwstr>DM2QChqANpJujFp3UAeZXZNUYmu3HpSpasIB2+YTugmjeXPohYFKwgt90ej0W3bXmRn+Yv/cHfZvfPqQqfLHW8IGZwe+1dBbHkygmifgaa5Rf4+VNL3Uiv7tXOB7grMwJJXNmyny5wktpWLKUeCfAWMYQv6crCrzNU1ohUDXZKggvOQxFmkfDwlDeNZBz3ENBDeuDk3zqjxBjpBraKvZhdRLAuBFx161HEV7OOoXOQx01hiUQbqhJjd338+TLcp</vt:lpwstr>
  </property>
  <property fmtid="{D5CDD505-2E9C-101B-9397-08002B2CF9AE}" pid="43" name="x1ye=46">
    <vt:lpwstr>4XKHNFxkTu59waO+Q0bMx9fxXXLE+5C11f7QxZJ+n6T4TgRRXygxnu3VU/jdx+SPPO5Ddd8umTkkPWH2x5ekV41kKaJUomj/SaAoRT6pPkgWf/9gJgmPkyuTqGBfFor3ceUwMDbnzloV3qQgI5wW8flH6AgLIFyDw9EJ+WQ4tyundFp50qD6Nfo+tjITHSsSiml2ox9hDtb7qs+sZ2+8hGzebRQu/6fPqmQaLyN5MBZfYYHUsgu3NUYGkAjM1/H</vt:lpwstr>
  </property>
  <property fmtid="{D5CDD505-2E9C-101B-9397-08002B2CF9AE}" pid="44" name="x1ye=47">
    <vt:lpwstr>DWEVpILqjkV6dOpvmvGupN9G3mYfbb5zIks9d7tjosDveNqqe9PdSFd9/PIO37tGZ0ROsQKcsnNQKWNTQIQbAz227TX+i7uAawqCIN8HeDvLqh0JqKPhfXVzDanXyiMcPIExrwWrmiPR6dJxudrnZhhsF5/fnnHzYQHqQ8qpI+L8LlIZN490aRA3ocXE7M4MZNfzMx9G9fLxZufMemczwEzt+mfoG4MaXpxLp+MiXHxILh99WH7oqbt1VfvExcJ</vt:lpwstr>
  </property>
  <property fmtid="{D5CDD505-2E9C-101B-9397-08002B2CF9AE}" pid="45" name="x1ye=48">
    <vt:lpwstr>Hyf5Vh99bK+30Z6oDnpv+Dqxgc7kfhbW0tMRtliaYv+a/UM8zXbTwQCo8ZPdm2CYv0uFPtZEvG12K79x4ComrfWfzCPOJKu2UZnUAIbkzyasNtxo8bfW9WzG1DQhVfZDsi12P9RDf7Xum9uitlR7IxTJM6k4ih+59IWSh58fW3gN74ezNRN9kZKFBjifOcWPxAOBnRDixellmYyBrfQ9Oeuz0PntZ9kqiFBh1fLbRAbnpu/3Byw1LHaSUhMkCrI</vt:lpwstr>
  </property>
  <property fmtid="{D5CDD505-2E9C-101B-9397-08002B2CF9AE}" pid="46" name="x1ye=49">
    <vt:lpwstr>TtzVG2Mtt+lHBr+oBqxmtGLCY2Smaqo71+n63JMbM2A1mWAEC0y228S5y4vWuhr3zJvD4LOMx7Crvncr4INJ8zG3uvq+SogwzDqMZbsSnHnvLp35b00n+JKwajarZuAqOmK9JQ9aV+eV2uIgsNfdGGDasYT8VyAA8PGohkV3+fpx5aHx038XL2Kd8GTdMsrQ5tApd92i2d31WgjCsmAFx9eDmC4+EwUC0uRZk80gol8IOnzzUOy92YA4WJPUL/y</vt:lpwstr>
  </property>
  <property fmtid="{D5CDD505-2E9C-101B-9397-08002B2CF9AE}" pid="47" name="x1ye=5">
    <vt:lpwstr>2ssZBgkrV5Edk5spKLj2OOUjaN4X18F6Bp6Kzbc8x1ta7xg+VfT+mtBJONfu08LFCThiYPeiHhCoas3Bw8TGbArj9mqvJwfuMpSjlyqnh82A+79yOXj6XhrzFJ9GW2ywLJMZFtYr0gMMpxXNSU3EV6ZsTC6q/ACloToomQCwVnKdi4b5IPpQ386ZWlBUvodWA8HTKdX0yp2w9zW6sjMHyA0K/KympOAXAxGhXgWN0M51DQF+kLfcWJjXojnPow8</vt:lpwstr>
  </property>
  <property fmtid="{D5CDD505-2E9C-101B-9397-08002B2CF9AE}" pid="48" name="x1ye=50">
    <vt:lpwstr>Dko0BX4u0yTKjRxz8w3uNWPPxBSPQl3AfuPMG1fiWBNq4ToDsy4i353ZO4eWW++eVIlbjO3OQkFkJd/nndAG4t+UcVp9zZpTVFSjNLw6ucIKJAKQ4h2GdvmcW7Qy77nOQVG/aAKdfL2LTdAhbaFG1dVZdIAOoi5IAQNmaA6ruS1JoF+UfLnzIWtkWCGmP1TbrVCfhCHM0CMZZttTuOlSpHWQWk0HYWh3qGIKnrDBEjjtiJoGk2FuEH+j1cRGCjY</vt:lpwstr>
  </property>
  <property fmtid="{D5CDD505-2E9C-101B-9397-08002B2CF9AE}" pid="49" name="x1ye=51">
    <vt:lpwstr>uf1ONkIcc0l53egBmu/RkhbjiaFOOuURNQA0YuRxznc3an9EioT/6hy1eHUnII/OPX3CTz7kZ7gzAE4LEeNQVnA86spWR/3NwplVK4a033CrPyWqflrJhKYsgXg6e6TnnPRrKF8Fj3O3+SpUj+Ci1fFQro8p+NX/LQxnCV0BO3+vJ9nIznicce84lQCH+uDTJec4QBZTB0l+EoL5gVVNSTqrV2AjFLtMlZ2iyt1UHgOWnHjDCXwzGi1ZSPZWYI9</vt:lpwstr>
  </property>
  <property fmtid="{D5CDD505-2E9C-101B-9397-08002B2CF9AE}" pid="50" name="x1ye=52">
    <vt:lpwstr>xbYNfU3UmlxaZzLeio/C3HtNHIVVlKRjyWQ3Tt4Q9WBCq89xGNabs2HtacMiZS75pzPyn2HLXYDMC3JDeFYOv83DwfJDB1h3ghpYXPMBnuJAZ07NMwnz/troawvQlIDThx0LDA/1qRkBLV0ihOHt2DMmPNW/WN/ZEGRMn8L7gJ/XXm3ru6X3GByheMly6czSjm1EypbA5ptHciANXgfY0PTGRvKWsTN0SJkFbTMnmtohpoTxstcl4q6tnqmZLsd</vt:lpwstr>
  </property>
  <property fmtid="{D5CDD505-2E9C-101B-9397-08002B2CF9AE}" pid="51" name="x1ye=53">
    <vt:lpwstr>gBj6YDr1uW3wn400YPOjdN5u3w2JvcRKcz8tnP0skj89Z3aJSZSxzp7/8U5Q1xswUYYdPSrn00NY9y80/YQwHyD3xn/8mkVrJyMYeBx9zcKL9doUYwjBnt6G2hUFsxpqz9lRkv06tzUpTNQt0B4z2Dj86llPpJmvXns+aYGET0rUmDW38M0Mh2Er7I8hwCWMcaeNbfxfO6LWgFlKPsom6P04lwbTK3V1TTLicuM5efAqRFUqwdHZR3A5+oTDEx/</vt:lpwstr>
  </property>
  <property fmtid="{D5CDD505-2E9C-101B-9397-08002B2CF9AE}" pid="52" name="x1ye=54">
    <vt:lpwstr>wy+dQVrT+XBI22jQcbuLJNVm0WFHqqYIa2nqx4fF0Xj8jNy7RjO69LxhycggEvvuy5OOkB4cDpTKzO4SbZP+mmUCC7EmbxUTrgsiE2yKPxKz1mvzThzYvDt42hxiY/BhwRq1wSR7TEOUnRzFyd+vQxUjXTf9MtTRonKo7tvc5B2DsdvTK5GZ8qJ8diMKMRmV3/gxqLdsVLSn8biacEcvC5Qqok26ZwOx0alPejGPTIzuK/6vcqqZV1w3tc0ROQP</vt:lpwstr>
  </property>
  <property fmtid="{D5CDD505-2E9C-101B-9397-08002B2CF9AE}" pid="53" name="x1ye=55">
    <vt:lpwstr>Ldgh/F7/fv3H6OKfMQ4NgAA</vt:lpwstr>
  </property>
  <property fmtid="{D5CDD505-2E9C-101B-9397-08002B2CF9AE}" pid="54" name="x1ye=6">
    <vt:lpwstr>g5a5IjCPpxB9svMD9i4UqyWc36rJAPXLYN49/AA27KUMfdklvSyClAFk4RheZboWgL6rY631nQCA8en4Sn1L7Hge9wyhP3tBGMTm1kPtHtL4gZFvU8GkUJ3srQRH9au38/RqY/MoR6ZWIYAN5EFcUbAikoWTRwJPN0pAtwfn3uaV1+9GE7PsKBf8hsPXp6aItB8rKIDpp+hG1L0an9YwvLo2hfIhnHnhLPoO3rqhHQRp80jOvISV2AegMAjSWmo</vt:lpwstr>
  </property>
  <property fmtid="{D5CDD505-2E9C-101B-9397-08002B2CF9AE}" pid="55" name="x1ye=7">
    <vt:lpwstr>eiAvb504YFLDpMCOITZ+WaU5hEmvIjy6LOTN9XUwkmVkFKABtKh+0dx2uCjBx0JA7yN0C6F6XDcg3Eb2EZeKWM6CLMOh9zYQQBJUx6wSrNnT30o0/L9LVAtDPLVteY6crxhbOwGiySpPBWYFGqA3WQVgFzJpGoAFDheHRBGvAUBFoU70KiF16pTfAqgquE3+zpy2aAIXX83GXv7wcoGOmGZLMH51McI6hpgZOd4Zdm5b+Il5nQOjZe9dgDdByXU</vt:lpwstr>
  </property>
  <property fmtid="{D5CDD505-2E9C-101B-9397-08002B2CF9AE}" pid="56" name="x1ye=8">
    <vt:lpwstr>422EpIPvZkbE5eaw0C2numh8eTphgsUgNR5QdTymyCk5TnVnRgSkaKJNyEXiQPaeAkBxI+oXBhiJINjTJBo60iTJbXK8sNEXJYjkINfQsHr2s0AfH3dGhbiB8P5uqTKhVpL1zBAkHXR5LsXnn+iEAVjDSzlhcAsMDFijBa7YLk27hYPYGIl9TTkiDsdXVIJ5Aqop9PIA2mYhoInjafucz9VEI/XB8jScelPIrTSEqFeHV1e/2xHmHy2RUXQlBLL</vt:lpwstr>
  </property>
  <property fmtid="{D5CDD505-2E9C-101B-9397-08002B2CF9AE}" pid="57" name="x1ye=9">
    <vt:lpwstr>GZdIj9YVDDDBb04N61RCJYaS1i1f4Osgoiol8c/As3koVDSGpc9gTJmWCGx7pUQfsH8ZIWqu1fvEPBqmVO1I2Y0Om05N5TFiDbicU7GVFN9D5GXmtDWnwuP8QoeiJo9nIRMFaGk7M0DfX+vtGKo9rFe0+wIoaSOJyOPyN5jtqo9WNJVGIFcd0WyPcLqbJPbNUSHslgQovcGw5IORGIC6RBtp4K4ZdHRwYoFphuVMKDEuWc6JdkSQGnkhJGI5Flh</vt:lpwstr>
  </property>
</Properties>
</file>