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9D2" w:rsidRDefault="008C29D2" w:rsidP="00A12760">
      <w:pPr>
        <w:tabs>
          <w:tab w:val="left" w:pos="0"/>
          <w:tab w:val="left" w:pos="8640"/>
        </w:tabs>
        <w:ind w:left="-720" w:firstLine="720"/>
        <w:jc w:val="both"/>
        <w:rPr>
          <w:b/>
          <w:sz w:val="32"/>
          <w:szCs w:val="32"/>
        </w:rPr>
      </w:pPr>
    </w:p>
    <w:p w:rsidR="000174FF" w:rsidRDefault="000174FF">
      <w:pPr>
        <w:tabs>
          <w:tab w:val="left" w:pos="3600"/>
          <w:tab w:val="left" w:pos="8640"/>
        </w:tabs>
        <w:ind w:left="-720" w:firstLine="720"/>
        <w:jc w:val="both"/>
        <w:rPr>
          <w:b/>
          <w:sz w:val="32"/>
          <w:szCs w:val="32"/>
        </w:rPr>
      </w:pPr>
      <w:r>
        <w:rPr>
          <w:b/>
          <w:noProof/>
          <w:sz w:val="32"/>
          <w:szCs w:val="32"/>
          <w:lang w:val="en-IN" w:eastAsia="en-IN" w:bidi="hi-IN"/>
        </w:rPr>
        <mc:AlternateContent>
          <mc:Choice Requires="wps">
            <w:drawing>
              <wp:anchor distT="0" distB="0" distL="114300" distR="114300" simplePos="0" relativeHeight="251659264" behindDoc="0" locked="0" layoutInCell="1" allowOverlap="1" wp14:anchorId="4ADB0270" wp14:editId="4EF94E37">
                <wp:simplePos x="0" y="0"/>
                <wp:positionH relativeFrom="column">
                  <wp:posOffset>5114925</wp:posOffset>
                </wp:positionH>
                <wp:positionV relativeFrom="paragraph">
                  <wp:posOffset>80645</wp:posOffset>
                </wp:positionV>
                <wp:extent cx="1276350" cy="1457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276350" cy="1457325"/>
                        </a:xfrm>
                        <a:prstGeom prst="rect">
                          <a:avLst/>
                        </a:prstGeom>
                        <a:blipFill>
                          <a:blip r:embed="rId6">
                            <a:extLst>
                              <a:ext uri="{BEBA8EAE-BF5A-486C-A8C5-ECC9F3942E4B}">
                                <a14:imgProps xmlns:a14="http://schemas.microsoft.com/office/drawing/2010/main">
                                  <a14:imgLayer r:embed="rId7">
                                    <a14:imgEffect>
                                      <a14:sharpenSoften amount="10000"/>
                                    </a14:imgEffect>
                                    <a14:imgEffect>
                                      <a14:brightnessContrast bright="20000" contrast="-20000"/>
                                    </a14:imgEffect>
                                  </a14:imgLayer>
                                </a14:imgProps>
                              </a:ext>
                            </a:extLst>
                          </a:blip>
                          <a:stretch>
                            <a:fillRect/>
                          </a:stretch>
                        </a:blip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3F666" id="Rectangle 8" o:spid="_x0000_s1026" style="position:absolute;margin-left:402.75pt;margin-top:6.35pt;width:100.5pt;height:1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" strokecolor="black [3213]" strokeweight="0">
                <v:fill r:id="rId8" o:title="" recolor="t" rotate="t" type="frame"/>
              </v:rect>
            </w:pict>
          </mc:Fallback>
        </mc:AlternateContent>
      </w:r>
    </w:p>
    <w:p w:rsidR="000174FF" w:rsidRDefault="000174FF">
      <w:pPr>
        <w:tabs>
          <w:tab w:val="left" w:pos="3600"/>
          <w:tab w:val="left" w:pos="8640"/>
        </w:tabs>
        <w:ind w:left="-720" w:firstLine="720"/>
        <w:jc w:val="both"/>
        <w:rPr>
          <w:b/>
          <w:sz w:val="32"/>
          <w:szCs w:val="32"/>
        </w:rPr>
      </w:pPr>
    </w:p>
    <w:p w:rsidR="008C29D2" w:rsidRDefault="008C29D2">
      <w:pPr>
        <w:tabs>
          <w:tab w:val="left" w:pos="3600"/>
          <w:tab w:val="left" w:pos="8640"/>
        </w:tabs>
        <w:ind w:left="-720" w:firstLine="720"/>
        <w:jc w:val="both"/>
        <w:rPr>
          <w:b/>
          <w:sz w:val="32"/>
          <w:szCs w:val="32"/>
        </w:rPr>
      </w:pPr>
    </w:p>
    <w:p w:rsidR="000174FF" w:rsidRDefault="000174FF">
      <w:pPr>
        <w:tabs>
          <w:tab w:val="left" w:pos="3600"/>
          <w:tab w:val="left" w:pos="8640"/>
        </w:tabs>
        <w:ind w:left="-720" w:firstLine="720"/>
        <w:jc w:val="both"/>
        <w:rPr>
          <w:b/>
          <w:sz w:val="32"/>
          <w:szCs w:val="32"/>
        </w:rPr>
      </w:pPr>
    </w:p>
    <w:p w:rsidR="008C29D2" w:rsidRDefault="00696CF7">
      <w:pPr>
        <w:tabs>
          <w:tab w:val="left" w:pos="3600"/>
        </w:tabs>
        <w:ind w:left="-720"/>
        <w:jc w:val="both"/>
        <w:rPr>
          <w:b/>
          <w:sz w:val="32"/>
          <w:szCs w:val="32"/>
        </w:rPr>
      </w:pPr>
      <w:r>
        <w:rPr>
          <w:b/>
          <w:sz w:val="32"/>
          <w:szCs w:val="32"/>
        </w:rPr>
        <w:t xml:space="preserve">   Nitesh Kumar</w:t>
      </w:r>
    </w:p>
    <w:p w:rsidR="003030D4" w:rsidRPr="003030D4" w:rsidRDefault="003030D4">
      <w:pPr>
        <w:tabs>
          <w:tab w:val="left" w:pos="3600"/>
        </w:tabs>
        <w:ind w:left="-720"/>
        <w:jc w:val="both"/>
        <w:rPr>
          <w:bCs/>
        </w:rPr>
      </w:pPr>
      <w:r>
        <w:rPr>
          <w:b/>
          <w:sz w:val="32"/>
          <w:szCs w:val="32"/>
        </w:rPr>
        <w:t xml:space="preserve">   </w:t>
      </w:r>
      <w:r>
        <w:rPr>
          <w:bCs/>
        </w:rPr>
        <w:t xml:space="preserve">Assistant District Manager </w:t>
      </w:r>
      <w:bookmarkStart w:id="0" w:name="_GoBack"/>
      <w:bookmarkEnd w:id="0"/>
    </w:p>
    <w:p w:rsidR="000174FF" w:rsidRDefault="000174FF">
      <w:pPr>
        <w:tabs>
          <w:tab w:val="left" w:pos="3600"/>
        </w:tabs>
        <w:ind w:left="-720"/>
        <w:jc w:val="both"/>
        <w:rPr>
          <w:b/>
          <w:sz w:val="32"/>
          <w:szCs w:val="32"/>
        </w:rPr>
      </w:pPr>
    </w:p>
    <w:p w:rsidR="000174FF" w:rsidRPr="000174FF" w:rsidRDefault="000174FF">
      <w:pPr>
        <w:tabs>
          <w:tab w:val="left" w:pos="3600"/>
        </w:tabs>
        <w:ind w:left="-720"/>
        <w:jc w:val="both"/>
        <w:rPr>
          <w:b/>
          <w:sz w:val="18"/>
          <w:szCs w:val="1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bl>
      <w:tblPr>
        <w:tblpPr w:leftFromText="180" w:rightFromText="180" w:vertAnchor="text" w:horzAnchor="margin" w:tblpXSpec="center" w:tblpY="99"/>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5"/>
      </w:tblGrid>
      <w:tr w:rsidR="008C29D2">
        <w:trPr>
          <w:trHeight w:val="305"/>
        </w:trPr>
        <w:tc>
          <w:tcPr>
            <w:tcW w:w="11145" w:type="dxa"/>
            <w:tcBorders>
              <w:top w:val="nil"/>
              <w:left w:val="nil"/>
              <w:bottom w:val="nil"/>
              <w:right w:val="nil"/>
            </w:tcBorders>
            <w:shd w:val="clear" w:color="auto" w:fill="D9D9D9"/>
          </w:tcPr>
          <w:p w:rsidR="008C29D2" w:rsidRDefault="00696CF7">
            <w:pPr>
              <w:pStyle w:val="BodyText2"/>
              <w:spacing w:line="240" w:lineRule="auto"/>
              <w:ind w:left="-180" w:right="338" w:firstLine="180"/>
              <w:rPr>
                <w:rFonts w:eastAsia="Times New Roman"/>
                <w:b/>
                <w:bCs/>
                <w:sz w:val="22"/>
                <w:szCs w:val="20"/>
              </w:rPr>
            </w:pPr>
            <w:r>
              <w:rPr>
                <w:rFonts w:eastAsia="Times New Roman"/>
                <w:b/>
                <w:bCs/>
                <w:sz w:val="22"/>
                <w:szCs w:val="20"/>
              </w:rPr>
              <w:t>INTERNSHIPS EXPERIENCE &amp;PROJECTS:</w:t>
            </w:r>
          </w:p>
        </w:tc>
      </w:tr>
    </w:tbl>
    <w:p w:rsidR="008C29D2" w:rsidRDefault="008C29D2">
      <w:pPr>
        <w:ind w:left="-360"/>
        <w:rPr>
          <w:b/>
          <w:bCs/>
          <w:sz w:val="20"/>
          <w:szCs w:val="18"/>
        </w:rPr>
      </w:pPr>
    </w:p>
    <w:p w:rsidR="008C29D2" w:rsidRDefault="00696CF7">
      <w:pPr>
        <w:numPr>
          <w:ilvl w:val="0"/>
          <w:numId w:val="1"/>
        </w:numPr>
        <w:ind w:left="-360" w:firstLine="0"/>
        <w:rPr>
          <w:b/>
          <w:bCs/>
        </w:rPr>
      </w:pPr>
      <w:r>
        <w:rPr>
          <w:b/>
          <w:bCs/>
        </w:rPr>
        <w:t>India InfolineFinance Ltd,</w:t>
      </w:r>
      <w:r w:rsidR="00646E58">
        <w:rPr>
          <w:b/>
          <w:bCs/>
        </w:rPr>
        <w:t xml:space="preserve"> </w:t>
      </w:r>
      <w:r>
        <w:rPr>
          <w:b/>
          <w:bCs/>
        </w:rPr>
        <w:t>Fatehabad, Haryana</w:t>
      </w:r>
      <w:r>
        <w:rPr>
          <w:b/>
          <w:bCs/>
        </w:rPr>
        <w:tab/>
      </w:r>
      <w:r>
        <w:rPr>
          <w:b/>
          <w:bCs/>
        </w:rPr>
        <w:tab/>
      </w:r>
      <w:r>
        <w:rPr>
          <w:b/>
          <w:bCs/>
        </w:rPr>
        <w:tab/>
      </w:r>
      <w:r>
        <w:rPr>
          <w:b/>
          <w:bCs/>
        </w:rPr>
        <w:tab/>
      </w:r>
      <w:r>
        <w:rPr>
          <w:b/>
          <w:bCs/>
        </w:rPr>
        <w:tab/>
      </w:r>
      <w:r>
        <w:rPr>
          <w:b/>
          <w:bCs/>
        </w:rPr>
        <w:tab/>
      </w:r>
      <w:r w:rsidR="00AB16EE">
        <w:rPr>
          <w:b/>
          <w:bCs/>
        </w:rPr>
        <w:t xml:space="preserve">  </w:t>
      </w:r>
      <w:r>
        <w:rPr>
          <w:b/>
          <w:bCs/>
        </w:rPr>
        <w:t>(2013)</w:t>
      </w:r>
    </w:p>
    <w:p w:rsidR="008C29D2" w:rsidRDefault="00696CF7">
      <w:pPr>
        <w:tabs>
          <w:tab w:val="left" w:pos="8640"/>
          <w:tab w:val="left" w:pos="8730"/>
        </w:tabs>
        <w:rPr>
          <w:b/>
          <w:bCs/>
        </w:rPr>
      </w:pPr>
      <w:r>
        <w:rPr>
          <w:bCs/>
        </w:rPr>
        <w:t>Worked as a trainee for the project, ‘</w:t>
      </w:r>
      <w:r>
        <w:rPr>
          <w:b/>
          <w:bCs/>
        </w:rPr>
        <w:t>Scope and Future of Gold Loan’</w:t>
      </w:r>
    </w:p>
    <w:p w:rsidR="008C29D2" w:rsidRDefault="00696CF7">
      <w:pPr>
        <w:tabs>
          <w:tab w:val="left" w:pos="8640"/>
          <w:tab w:val="left" w:pos="8730"/>
        </w:tabs>
        <w:ind w:left="-360" w:firstLine="360"/>
        <w:rPr>
          <w:bCs/>
        </w:rPr>
      </w:pPr>
      <w:r>
        <w:rPr>
          <w:bCs/>
        </w:rPr>
        <w:t>Objective of the internship was tofind out scope of gold loan in India</w:t>
      </w:r>
    </w:p>
    <w:p w:rsidR="008C29D2" w:rsidRDefault="00696CF7">
      <w:pPr>
        <w:ind w:left="-360" w:firstLine="360"/>
        <w:rPr>
          <w:bCs/>
        </w:rPr>
      </w:pPr>
      <w:r>
        <w:rPr>
          <w:bCs/>
        </w:rPr>
        <w:t>Conducted a survey and sold insurance of India infillingto various customers related gold loan</w:t>
      </w:r>
    </w:p>
    <w:p w:rsidR="008C29D2" w:rsidRDefault="008C29D2">
      <w:pPr>
        <w:pStyle w:val="ListParagraph"/>
        <w:ind w:left="0"/>
        <w:rPr>
          <w:b/>
          <w:bCs/>
        </w:rPr>
      </w:pPr>
    </w:p>
    <w:p w:rsidR="008C29D2" w:rsidRDefault="00696CF7">
      <w:pPr>
        <w:pStyle w:val="ListParagraph"/>
        <w:numPr>
          <w:ilvl w:val="0"/>
          <w:numId w:val="1"/>
        </w:numPr>
        <w:ind w:left="0"/>
        <w:rPr>
          <w:b/>
          <w:bCs/>
        </w:rPr>
      </w:pPr>
      <w:r>
        <w:rPr>
          <w:b/>
          <w:bCs/>
        </w:rPr>
        <w:t>Rail And Airlink, Muzaffarpur (Bihar)</w:t>
      </w:r>
      <w:r>
        <w:rPr>
          <w:b/>
          <w:bCs/>
        </w:rPr>
        <w:tab/>
        <w:t xml:space="preserve">                                                                          (2013)</w:t>
      </w:r>
    </w:p>
    <w:p w:rsidR="008C29D2" w:rsidRDefault="00696CF7">
      <w:pPr>
        <w:pStyle w:val="ListParagraph"/>
        <w:tabs>
          <w:tab w:val="left" w:pos="8640"/>
          <w:tab w:val="left" w:pos="8730"/>
        </w:tabs>
        <w:ind w:left="-360" w:firstLine="360"/>
        <w:rPr>
          <w:bCs/>
        </w:rPr>
      </w:pPr>
      <w:r>
        <w:rPr>
          <w:bCs/>
        </w:rPr>
        <w:t>Worked as a trainee on the project “Event Management” in Rail &amp;Airlink Ltd</w:t>
      </w:r>
    </w:p>
    <w:p w:rsidR="00646E58" w:rsidRDefault="00696CF7">
      <w:pPr>
        <w:pStyle w:val="ListParagraph"/>
        <w:tabs>
          <w:tab w:val="left" w:pos="8640"/>
          <w:tab w:val="left" w:pos="8730"/>
        </w:tabs>
        <w:ind w:left="-360" w:firstLine="360"/>
        <w:rPr>
          <w:bCs/>
        </w:rPr>
      </w:pPr>
      <w:r>
        <w:rPr>
          <w:bCs/>
        </w:rPr>
        <w:t>Objective of project was specialization in organized event and promotion through event</w:t>
      </w:r>
    </w:p>
    <w:p w:rsidR="008C29D2" w:rsidRDefault="00696CF7">
      <w:pPr>
        <w:pStyle w:val="ListParagraph"/>
        <w:tabs>
          <w:tab w:val="left" w:pos="8640"/>
          <w:tab w:val="left" w:pos="8730"/>
        </w:tabs>
        <w:ind w:left="-360" w:firstLine="360"/>
        <w:rPr>
          <w:bCs/>
        </w:rPr>
      </w:pPr>
      <w:r>
        <w:rPr>
          <w:bCs/>
        </w:rPr>
        <w:t xml:space="preserve"> </w:t>
      </w:r>
      <w:r w:rsidR="002E4E9B">
        <w:rPr>
          <w:bCs/>
        </w:rPr>
        <w:t>Management</w:t>
      </w:r>
      <w:r>
        <w:rPr>
          <w:bCs/>
        </w:rPr>
        <w:t xml:space="preserve"> </w:t>
      </w:r>
      <w:r w:rsidR="00245C8A">
        <w:rPr>
          <w:bCs/>
        </w:rPr>
        <w:t>at School</w:t>
      </w:r>
      <w:r>
        <w:rPr>
          <w:bCs/>
        </w:rPr>
        <w:t>, College, and University</w:t>
      </w:r>
    </w:p>
    <w:p w:rsidR="008C29D2" w:rsidRDefault="008C29D2">
      <w:pPr>
        <w:pStyle w:val="ListParagraph"/>
        <w:tabs>
          <w:tab w:val="left" w:pos="8640"/>
          <w:tab w:val="left" w:pos="8730"/>
        </w:tabs>
        <w:ind w:left="-360" w:firstLine="360"/>
        <w:rPr>
          <w:bCs/>
        </w:rPr>
      </w:pPr>
    </w:p>
    <w:p w:rsidR="008C29D2" w:rsidRDefault="00696CF7">
      <w:pPr>
        <w:pStyle w:val="ListParagraph"/>
        <w:numPr>
          <w:ilvl w:val="0"/>
          <w:numId w:val="1"/>
        </w:numPr>
        <w:ind w:left="0"/>
        <w:rPr>
          <w:bCs/>
        </w:rPr>
      </w:pPr>
      <w:r>
        <w:rPr>
          <w:b/>
          <w:bCs/>
        </w:rPr>
        <w:t xml:space="preserve">Shoolini  University, Biotech and Management Science </w:t>
      </w:r>
      <w:r>
        <w:rPr>
          <w:b/>
          <w:bCs/>
        </w:rPr>
        <w:tab/>
      </w:r>
      <w:r>
        <w:rPr>
          <w:b/>
          <w:bCs/>
        </w:rPr>
        <w:tab/>
      </w:r>
      <w:r>
        <w:rPr>
          <w:b/>
          <w:bCs/>
        </w:rPr>
        <w:tab/>
      </w:r>
      <w:r>
        <w:rPr>
          <w:b/>
          <w:bCs/>
        </w:rPr>
        <w:tab/>
      </w:r>
      <w:r w:rsidR="00AB16EE">
        <w:rPr>
          <w:b/>
          <w:bCs/>
        </w:rPr>
        <w:t xml:space="preserve">            </w:t>
      </w:r>
      <w:r>
        <w:rPr>
          <w:b/>
          <w:bCs/>
        </w:rPr>
        <w:t xml:space="preserve"> (2014)</w:t>
      </w:r>
    </w:p>
    <w:p w:rsidR="008C29D2" w:rsidRDefault="00696CF7">
      <w:pPr>
        <w:pStyle w:val="ListParagraph"/>
        <w:tabs>
          <w:tab w:val="left" w:pos="8640"/>
          <w:tab w:val="left" w:pos="8730"/>
        </w:tabs>
        <w:ind w:left="0"/>
        <w:rPr>
          <w:bCs/>
        </w:rPr>
      </w:pPr>
      <w:r>
        <w:rPr>
          <w:bCs/>
        </w:rPr>
        <w:t>A research project on study of “Online retailing (Big Bazaar, Easy day, Reliance retail, etc)”</w:t>
      </w:r>
    </w:p>
    <w:p w:rsidR="008C29D2" w:rsidRDefault="00696CF7">
      <w:pPr>
        <w:tabs>
          <w:tab w:val="left" w:pos="8640"/>
          <w:tab w:val="left" w:pos="8730"/>
        </w:tabs>
        <w:rPr>
          <w:bCs/>
        </w:rPr>
      </w:pPr>
      <w:r>
        <w:rPr>
          <w:bCs/>
        </w:rPr>
        <w:t>Objective of project, how the brick and mortar store can climeadvantage of online supply chain &amp; To appreciate how online selling rescues the brick and mortar stores from the ill effects of FDI</w:t>
      </w:r>
    </w:p>
    <w:p w:rsidR="008C29D2" w:rsidRDefault="008C29D2">
      <w:pPr>
        <w:tabs>
          <w:tab w:val="left" w:pos="8640"/>
          <w:tab w:val="left" w:pos="8730"/>
        </w:tabs>
        <w:rPr>
          <w:bCs/>
          <w:sz w:val="20"/>
          <w:szCs w:val="18"/>
        </w:rPr>
      </w:pPr>
    </w:p>
    <w:tbl>
      <w:tblPr>
        <w:tblpPr w:leftFromText="180" w:rightFromText="180" w:vertAnchor="text" w:horzAnchor="margin" w:tblpXSpec="center" w:tblpY="99"/>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5"/>
      </w:tblGrid>
      <w:tr w:rsidR="008C29D2">
        <w:trPr>
          <w:trHeight w:val="305"/>
        </w:trPr>
        <w:tc>
          <w:tcPr>
            <w:tcW w:w="11145" w:type="dxa"/>
            <w:tcBorders>
              <w:top w:val="nil"/>
              <w:left w:val="nil"/>
              <w:bottom w:val="nil"/>
              <w:right w:val="nil"/>
            </w:tcBorders>
            <w:shd w:val="clear" w:color="auto" w:fill="D9D9D9"/>
          </w:tcPr>
          <w:p w:rsidR="008C29D2" w:rsidRDefault="00696CF7">
            <w:pPr>
              <w:rPr>
                <w:b/>
                <w:bCs/>
                <w:sz w:val="22"/>
                <w:szCs w:val="20"/>
              </w:rPr>
            </w:pPr>
            <w:r>
              <w:rPr>
                <w:b/>
                <w:bCs/>
                <w:color w:val="000000"/>
                <w:sz w:val="28"/>
                <w:szCs w:val="28"/>
              </w:rPr>
              <w:t>Experience Summary:</w:t>
            </w:r>
          </w:p>
        </w:tc>
      </w:tr>
    </w:tbl>
    <w:p w:rsidR="008C29D2" w:rsidRDefault="008C29D2">
      <w:pPr>
        <w:tabs>
          <w:tab w:val="left" w:pos="8640"/>
          <w:tab w:val="left" w:pos="8730"/>
        </w:tabs>
        <w:rPr>
          <w:bCs/>
          <w:sz w:val="20"/>
          <w:szCs w:val="18"/>
        </w:rPr>
      </w:pPr>
    </w:p>
    <w:p w:rsidR="008C29D2" w:rsidRDefault="008C29D2">
      <w:pPr>
        <w:rPr>
          <w:b/>
          <w:bCs/>
          <w:color w:val="000000"/>
          <w:sz w:val="28"/>
          <w:szCs w:val="28"/>
          <w:u w:val="single"/>
        </w:rPr>
      </w:pPr>
    </w:p>
    <w:p w:rsidR="008C29D2" w:rsidRDefault="00696CF7">
      <w:pPr>
        <w:numPr>
          <w:ilvl w:val="0"/>
          <w:numId w:val="1"/>
        </w:numPr>
        <w:ind w:hanging="786"/>
        <w:rPr>
          <w:b/>
          <w:bCs/>
          <w:highlight w:val="lightGray"/>
        </w:rPr>
      </w:pPr>
      <w:r>
        <w:rPr>
          <w:b/>
          <w:bCs/>
          <w:highlight w:val="lightGray"/>
        </w:rPr>
        <w:t>Indian Market Research Bureau</w:t>
      </w:r>
    </w:p>
    <w:p w:rsidR="008C29D2" w:rsidRDefault="008C29D2">
      <w:pPr>
        <w:rPr>
          <w:b/>
        </w:rPr>
      </w:pPr>
    </w:p>
    <w:p w:rsidR="008C29D2" w:rsidRDefault="00696CF7">
      <w:r>
        <w:rPr>
          <w:b/>
        </w:rPr>
        <w:t>Designation</w:t>
      </w:r>
      <w:r>
        <w:t xml:space="preserve">: Research Follow </w:t>
      </w:r>
    </w:p>
    <w:p w:rsidR="008C29D2" w:rsidRDefault="00696CF7">
      <w:r>
        <w:t xml:space="preserve">Location:  New Delhi </w:t>
      </w:r>
    </w:p>
    <w:p w:rsidR="008C29D2" w:rsidRDefault="00696CF7">
      <w:pPr>
        <w:rPr>
          <w:b/>
          <w:bCs/>
          <w:color w:val="000000"/>
          <w:sz w:val="28"/>
          <w:szCs w:val="28"/>
          <w:u w:val="single"/>
        </w:rPr>
      </w:pPr>
      <w:r>
        <w:t xml:space="preserve">Period: </w:t>
      </w:r>
      <w:r>
        <w:rPr>
          <w:b/>
          <w:bCs/>
          <w:sz w:val="20"/>
          <w:szCs w:val="18"/>
        </w:rPr>
        <w:t>1 year (July 2014 to June 2015)</w:t>
      </w:r>
    </w:p>
    <w:p w:rsidR="008C29D2" w:rsidRDefault="008C29D2">
      <w:pPr>
        <w:pStyle w:val="ListParagraph"/>
        <w:ind w:left="0"/>
        <w:rPr>
          <w:b/>
          <w:bCs/>
          <w:sz w:val="16"/>
          <w:szCs w:val="18"/>
        </w:rPr>
      </w:pPr>
    </w:p>
    <w:p w:rsidR="008C29D2" w:rsidRDefault="00696CF7">
      <w:pPr>
        <w:rPr>
          <w:b/>
        </w:rPr>
      </w:pPr>
      <w:r>
        <w:rPr>
          <w:rFonts w:cs="Calibri"/>
          <w:b/>
          <w:u w:val="single"/>
        </w:rPr>
        <w:t>Responsibilities:</w:t>
      </w:r>
    </w:p>
    <w:p w:rsidR="008C29D2" w:rsidRDefault="008C29D2">
      <w:pPr>
        <w:pStyle w:val="ListParagraph"/>
        <w:ind w:left="0"/>
        <w:rPr>
          <w:b/>
          <w:bCs/>
          <w:sz w:val="16"/>
          <w:szCs w:val="18"/>
        </w:rPr>
      </w:pPr>
    </w:p>
    <w:p w:rsidR="008C29D2" w:rsidRDefault="00696CF7">
      <w:pPr>
        <w:pStyle w:val="ListParagraph"/>
        <w:numPr>
          <w:ilvl w:val="0"/>
          <w:numId w:val="31"/>
        </w:numPr>
        <w:rPr>
          <w:b/>
          <w:bCs/>
          <w:sz w:val="20"/>
          <w:szCs w:val="22"/>
        </w:rPr>
      </w:pPr>
      <w:r>
        <w:rPr>
          <w:b/>
          <w:bCs/>
          <w:sz w:val="20"/>
          <w:szCs w:val="22"/>
        </w:rPr>
        <w:t xml:space="preserve">Take survey for different product. </w:t>
      </w:r>
    </w:p>
    <w:p w:rsidR="008C29D2" w:rsidRDefault="00696CF7">
      <w:pPr>
        <w:pStyle w:val="ListParagraph"/>
        <w:numPr>
          <w:ilvl w:val="0"/>
          <w:numId w:val="31"/>
        </w:numPr>
        <w:rPr>
          <w:b/>
          <w:bCs/>
          <w:sz w:val="20"/>
          <w:szCs w:val="22"/>
        </w:rPr>
      </w:pPr>
      <w:r>
        <w:rPr>
          <w:b/>
          <w:bCs/>
          <w:sz w:val="20"/>
          <w:szCs w:val="22"/>
        </w:rPr>
        <w:t xml:space="preserve">Survey report submit after successfully done survey </w:t>
      </w:r>
    </w:p>
    <w:p w:rsidR="008C29D2" w:rsidRDefault="00696CF7">
      <w:pPr>
        <w:pStyle w:val="ListParagraph"/>
        <w:numPr>
          <w:ilvl w:val="0"/>
          <w:numId w:val="31"/>
        </w:numPr>
        <w:rPr>
          <w:b/>
          <w:bCs/>
          <w:sz w:val="20"/>
          <w:szCs w:val="22"/>
        </w:rPr>
      </w:pPr>
      <w:r>
        <w:rPr>
          <w:b/>
          <w:bCs/>
          <w:sz w:val="20"/>
          <w:szCs w:val="22"/>
        </w:rPr>
        <w:t xml:space="preserve">Good Relationship buildup with customers </w:t>
      </w:r>
    </w:p>
    <w:p w:rsidR="008C29D2" w:rsidRDefault="00696CF7">
      <w:pPr>
        <w:pStyle w:val="ListParagraph"/>
        <w:numPr>
          <w:ilvl w:val="0"/>
          <w:numId w:val="31"/>
        </w:numPr>
        <w:rPr>
          <w:b/>
          <w:bCs/>
          <w:sz w:val="20"/>
          <w:szCs w:val="22"/>
        </w:rPr>
      </w:pPr>
      <w:r>
        <w:rPr>
          <w:b/>
          <w:bCs/>
          <w:sz w:val="20"/>
          <w:szCs w:val="22"/>
        </w:rPr>
        <w:t xml:space="preserve">Successfully achieves results </w:t>
      </w:r>
    </w:p>
    <w:p w:rsidR="008C29D2" w:rsidRDefault="008C29D2">
      <w:pPr>
        <w:rPr>
          <w:b/>
          <w:bCs/>
        </w:rPr>
      </w:pPr>
    </w:p>
    <w:p w:rsidR="008C29D2" w:rsidRDefault="00696CF7">
      <w:pPr>
        <w:numPr>
          <w:ilvl w:val="0"/>
          <w:numId w:val="1"/>
        </w:numPr>
        <w:ind w:hanging="786"/>
        <w:rPr>
          <w:b/>
          <w:bCs/>
          <w:highlight w:val="lightGray"/>
        </w:rPr>
      </w:pPr>
      <w:r>
        <w:rPr>
          <w:b/>
          <w:bCs/>
          <w:highlight w:val="lightGray"/>
        </w:rPr>
        <w:t>Government Projects (PMKVY, NDLM)</w:t>
      </w:r>
    </w:p>
    <w:p w:rsidR="008C29D2" w:rsidRDefault="008C29D2">
      <w:pPr>
        <w:rPr>
          <w:b/>
          <w:bCs/>
        </w:rPr>
      </w:pPr>
    </w:p>
    <w:p w:rsidR="008C29D2" w:rsidRDefault="00696CF7">
      <w:pPr>
        <w:rPr>
          <w:b/>
        </w:rPr>
      </w:pPr>
      <w:r>
        <w:rPr>
          <w:b/>
        </w:rPr>
        <w:t>Designation: Self Employee</w:t>
      </w:r>
    </w:p>
    <w:p w:rsidR="008C29D2" w:rsidRDefault="00696CF7">
      <w:r>
        <w:rPr>
          <w:b/>
          <w:bCs/>
        </w:rPr>
        <w:t>Location</w:t>
      </w:r>
      <w:r>
        <w:t>: Samastipur (Home Town)</w:t>
      </w:r>
    </w:p>
    <w:p w:rsidR="008C29D2" w:rsidRDefault="00696CF7">
      <w:pPr>
        <w:rPr>
          <w:b/>
        </w:rPr>
      </w:pPr>
      <w:r>
        <w:rPr>
          <w:b/>
          <w:bCs/>
        </w:rPr>
        <w:t>Period</w:t>
      </w:r>
      <w:r>
        <w:t>: 1Year</w:t>
      </w:r>
      <w:r>
        <w:rPr>
          <w:b/>
        </w:rPr>
        <w:t xml:space="preserve"> (August 2015 to September 2016)</w:t>
      </w:r>
    </w:p>
    <w:p w:rsidR="008C29D2" w:rsidRDefault="008C29D2">
      <w:pPr>
        <w:rPr>
          <w:b/>
        </w:rPr>
      </w:pPr>
    </w:p>
    <w:p w:rsidR="008C29D2" w:rsidRDefault="00696CF7">
      <w:pPr>
        <w:rPr>
          <w:rFonts w:cs="Calibri"/>
          <w:b/>
          <w:u w:val="single"/>
        </w:rPr>
      </w:pPr>
      <w:r>
        <w:rPr>
          <w:rFonts w:cs="Calibri"/>
          <w:b/>
          <w:u w:val="single"/>
        </w:rPr>
        <w:t>Responsibilities:</w:t>
      </w:r>
    </w:p>
    <w:p w:rsidR="008C29D2" w:rsidRDefault="008C29D2">
      <w:pPr>
        <w:rPr>
          <w:rFonts w:cs="Calibri"/>
          <w:b/>
          <w:u w:val="single"/>
        </w:rPr>
      </w:pPr>
    </w:p>
    <w:p w:rsidR="008C29D2" w:rsidRDefault="00696CF7">
      <w:pPr>
        <w:numPr>
          <w:ilvl w:val="0"/>
          <w:numId w:val="32"/>
        </w:numPr>
      </w:pPr>
      <w:r>
        <w:t>Better quality of Training</w:t>
      </w:r>
    </w:p>
    <w:p w:rsidR="008C29D2" w:rsidRDefault="00696CF7">
      <w:pPr>
        <w:numPr>
          <w:ilvl w:val="0"/>
          <w:numId w:val="32"/>
        </w:numPr>
        <w:rPr>
          <w:bCs/>
          <w:color w:val="000000"/>
        </w:rPr>
      </w:pPr>
      <w:r>
        <w:rPr>
          <w:bCs/>
          <w:color w:val="000000"/>
        </w:rPr>
        <w:t xml:space="preserve">Good Relationship building with Clint </w:t>
      </w:r>
    </w:p>
    <w:p w:rsidR="008C29D2" w:rsidRDefault="00696CF7">
      <w:pPr>
        <w:numPr>
          <w:ilvl w:val="0"/>
          <w:numId w:val="32"/>
        </w:numPr>
        <w:rPr>
          <w:bCs/>
          <w:color w:val="000000"/>
        </w:rPr>
      </w:pPr>
      <w:r>
        <w:rPr>
          <w:bCs/>
          <w:color w:val="000000"/>
        </w:rPr>
        <w:t>Counselling the students on weekly basis or time to time</w:t>
      </w:r>
    </w:p>
    <w:p w:rsidR="008C29D2" w:rsidRDefault="00696CF7">
      <w:pPr>
        <w:numPr>
          <w:ilvl w:val="0"/>
          <w:numId w:val="32"/>
        </w:numPr>
        <w:rPr>
          <w:rFonts w:cs="Calibri"/>
          <w:b/>
          <w:u w:val="single"/>
        </w:rPr>
      </w:pPr>
      <w:r>
        <w:rPr>
          <w:bCs/>
          <w:color w:val="000000"/>
        </w:rPr>
        <w:t>Successfully training completed by trainee with full satisfaction</w:t>
      </w:r>
    </w:p>
    <w:p w:rsidR="008C29D2" w:rsidRDefault="008C29D2">
      <w:pPr>
        <w:rPr>
          <w:b/>
        </w:rPr>
      </w:pPr>
    </w:p>
    <w:p w:rsidR="008C29D2" w:rsidRDefault="008C29D2">
      <w:pPr>
        <w:rPr>
          <w:b/>
        </w:rPr>
      </w:pPr>
    </w:p>
    <w:p w:rsidR="008C29D2" w:rsidRDefault="008C29D2">
      <w:pPr>
        <w:rPr>
          <w:b/>
        </w:rPr>
      </w:pPr>
    </w:p>
    <w:p w:rsidR="008C29D2" w:rsidRDefault="008C29D2">
      <w:pPr>
        <w:rPr>
          <w:b/>
        </w:rPr>
      </w:pPr>
    </w:p>
    <w:p w:rsidR="008C29D2" w:rsidRDefault="008C29D2">
      <w:pPr>
        <w:rPr>
          <w:b/>
        </w:rPr>
      </w:pPr>
    </w:p>
    <w:p w:rsidR="008C29D2" w:rsidRDefault="00696CF7">
      <w:pPr>
        <w:pStyle w:val="ListParagraph"/>
        <w:numPr>
          <w:ilvl w:val="0"/>
          <w:numId w:val="1"/>
        </w:numPr>
        <w:ind w:hanging="786"/>
        <w:rPr>
          <w:highlight w:val="lightGray"/>
          <w:u w:val="single"/>
        </w:rPr>
      </w:pPr>
      <w:r>
        <w:rPr>
          <w:b/>
          <w:highlight w:val="lightGray"/>
          <w:u w:val="single"/>
        </w:rPr>
        <w:t xml:space="preserve">RSWM Ltd, </w:t>
      </w:r>
      <w:r>
        <w:rPr>
          <w:highlight w:val="lightGray"/>
          <w:u w:val="single"/>
        </w:rPr>
        <w:t>Patna Region</w:t>
      </w:r>
    </w:p>
    <w:p w:rsidR="008C29D2" w:rsidRDefault="008C29D2">
      <w:pPr>
        <w:pStyle w:val="ListParagraph"/>
      </w:pPr>
    </w:p>
    <w:p w:rsidR="008C29D2" w:rsidRDefault="00696CF7">
      <w:pPr>
        <w:pStyle w:val="ListParagraph"/>
        <w:rPr>
          <w:bCs/>
        </w:rPr>
      </w:pPr>
      <w:r>
        <w:rPr>
          <w:b/>
        </w:rPr>
        <w:t xml:space="preserve">Project: </w:t>
      </w:r>
      <w:r>
        <w:rPr>
          <w:bCs/>
        </w:rPr>
        <w:t>KUSHAL YUVA PROGRAM (BSDM Project)</w:t>
      </w:r>
    </w:p>
    <w:p w:rsidR="008C29D2" w:rsidRDefault="00696CF7">
      <w:pPr>
        <w:pStyle w:val="ListParagraph"/>
        <w:rPr>
          <w:bCs/>
        </w:rPr>
      </w:pPr>
      <w:r>
        <w:rPr>
          <w:b/>
        </w:rPr>
        <w:t>Location:</w:t>
      </w:r>
      <w:r>
        <w:rPr>
          <w:bCs/>
        </w:rPr>
        <w:t xml:space="preserve"> Samastipur Block Samastipur </w:t>
      </w:r>
    </w:p>
    <w:p w:rsidR="008C29D2" w:rsidRDefault="00696CF7">
      <w:pPr>
        <w:pStyle w:val="ListParagraph"/>
        <w:rPr>
          <w:b/>
        </w:rPr>
      </w:pPr>
      <w:r>
        <w:rPr>
          <w:b/>
        </w:rPr>
        <w:t xml:space="preserve">Designation: Center Manger </w:t>
      </w:r>
    </w:p>
    <w:p w:rsidR="008C29D2" w:rsidRDefault="00696CF7">
      <w:pPr>
        <w:pStyle w:val="ListParagraph"/>
        <w:ind w:left="1440" w:hanging="720"/>
        <w:rPr>
          <w:bCs/>
        </w:rPr>
      </w:pPr>
      <w:r>
        <w:rPr>
          <w:b/>
        </w:rPr>
        <w:t xml:space="preserve">Period: </w:t>
      </w:r>
      <w:r w:rsidR="004A01FB">
        <w:rPr>
          <w:bCs/>
        </w:rPr>
        <w:t>October</w:t>
      </w:r>
      <w:r>
        <w:rPr>
          <w:bCs/>
        </w:rPr>
        <w:t xml:space="preserve"> 2016</w:t>
      </w:r>
      <w:r w:rsidR="004A01FB">
        <w:rPr>
          <w:bCs/>
        </w:rPr>
        <w:t xml:space="preserve"> </w:t>
      </w:r>
      <w:r>
        <w:rPr>
          <w:bCs/>
        </w:rPr>
        <w:t>to October 2018</w:t>
      </w:r>
    </w:p>
    <w:p w:rsidR="008C29D2" w:rsidRDefault="008C29D2">
      <w:pPr>
        <w:rPr>
          <w:b/>
          <w:bCs/>
          <w:u w:val="single"/>
        </w:rPr>
      </w:pPr>
    </w:p>
    <w:p w:rsidR="008C29D2" w:rsidRDefault="008C29D2">
      <w:pPr>
        <w:rPr>
          <w:b/>
          <w:bCs/>
          <w:u w:val="single"/>
        </w:rPr>
      </w:pPr>
    </w:p>
    <w:p w:rsidR="008C29D2" w:rsidRDefault="00696CF7">
      <w:pPr>
        <w:rPr>
          <w:b/>
          <w:bCs/>
        </w:rPr>
      </w:pPr>
      <w:r>
        <w:rPr>
          <w:b/>
          <w:bCs/>
          <w:u w:val="single"/>
        </w:rPr>
        <w:t>Responsibilities:</w:t>
      </w:r>
    </w:p>
    <w:p w:rsidR="008C29D2" w:rsidRDefault="00696CF7">
      <w:pPr>
        <w:pStyle w:val="ListParagraph"/>
        <w:numPr>
          <w:ilvl w:val="0"/>
          <w:numId w:val="34"/>
        </w:numPr>
        <w:rPr>
          <w:color w:val="000000"/>
        </w:rPr>
      </w:pPr>
      <w:r>
        <w:rPr>
          <w:color w:val="000000"/>
        </w:rPr>
        <w:t xml:space="preserve">Prepare administrative report &amp; submit monthly/weekly reports to the </w:t>
      </w:r>
      <w:r>
        <w:rPr>
          <w:b/>
          <w:bCs/>
          <w:color w:val="000000"/>
        </w:rPr>
        <w:t>State Head</w:t>
      </w:r>
      <w:r>
        <w:rPr>
          <w:color w:val="000000"/>
        </w:rPr>
        <w:t xml:space="preserve"> and </w:t>
      </w:r>
      <w:r>
        <w:rPr>
          <w:b/>
          <w:bCs/>
          <w:color w:val="000000"/>
        </w:rPr>
        <w:t>Commercial Head</w:t>
      </w:r>
      <w:r w:rsidR="00A12760">
        <w:rPr>
          <w:b/>
          <w:bCs/>
          <w:color w:val="000000"/>
        </w:rPr>
        <w:t xml:space="preserve">. </w:t>
      </w:r>
    </w:p>
    <w:p w:rsidR="008C29D2" w:rsidRDefault="00696CF7">
      <w:pPr>
        <w:pStyle w:val="ListParagraph"/>
        <w:numPr>
          <w:ilvl w:val="0"/>
          <w:numId w:val="34"/>
        </w:numPr>
        <w:rPr>
          <w:color w:val="000000"/>
        </w:rPr>
      </w:pPr>
      <w:r>
        <w:rPr>
          <w:color w:val="000000"/>
        </w:rPr>
        <w:t>Manage Financial expenditure of the center, ensure that spending is minimum and within budget requirements.</w:t>
      </w:r>
    </w:p>
    <w:p w:rsidR="008C29D2" w:rsidRDefault="00696CF7">
      <w:pPr>
        <w:pStyle w:val="ListParagraph"/>
        <w:numPr>
          <w:ilvl w:val="0"/>
          <w:numId w:val="34"/>
        </w:numPr>
        <w:rPr>
          <w:color w:val="000000"/>
        </w:rPr>
      </w:pPr>
      <w:r>
        <w:rPr>
          <w:color w:val="000000"/>
        </w:rPr>
        <w:t>Communicate with reputable position holder in Government and liaison with Govt. for efficient service delivery of training.</w:t>
      </w:r>
    </w:p>
    <w:p w:rsidR="008C29D2" w:rsidRDefault="00696CF7">
      <w:pPr>
        <w:pStyle w:val="NormalWeb"/>
        <w:numPr>
          <w:ilvl w:val="0"/>
          <w:numId w:val="34"/>
        </w:numPr>
        <w:shd w:val="clear" w:color="auto" w:fill="FFFFFF"/>
        <w:spacing w:before="0" w:beforeAutospacing="0" w:after="240" w:afterAutospacing="0"/>
        <w:contextualSpacing/>
        <w:rPr>
          <w:color w:val="000000"/>
        </w:rPr>
      </w:pPr>
      <w:r>
        <w:rPr>
          <w:color w:val="000000"/>
        </w:rPr>
        <w:t xml:space="preserve">To Mobilize and enroll students for the skill training programs as per the targets for 100% </w:t>
      </w:r>
    </w:p>
    <w:p w:rsidR="008C29D2" w:rsidRDefault="00696CF7">
      <w:pPr>
        <w:pStyle w:val="NormalWeb"/>
        <w:numPr>
          <w:ilvl w:val="0"/>
          <w:numId w:val="34"/>
        </w:numPr>
        <w:shd w:val="clear" w:color="auto" w:fill="FFFFFF"/>
        <w:spacing w:before="0" w:beforeAutospacing="0" w:after="0" w:afterAutospacing="0"/>
        <w:contextualSpacing/>
        <w:rPr>
          <w:color w:val="000000"/>
        </w:rPr>
      </w:pPr>
      <w:r>
        <w:rPr>
          <w:color w:val="000000"/>
        </w:rPr>
        <w:t xml:space="preserve">Capacity utilization of the canters.                                                                                           </w:t>
      </w:r>
    </w:p>
    <w:p w:rsidR="008C29D2" w:rsidRDefault="00696CF7">
      <w:pPr>
        <w:pStyle w:val="NormalWeb"/>
        <w:numPr>
          <w:ilvl w:val="0"/>
          <w:numId w:val="34"/>
        </w:numPr>
        <w:shd w:val="clear" w:color="auto" w:fill="FFFFFF"/>
        <w:spacing w:before="0" w:beforeAutospacing="0" w:after="0" w:afterAutospacing="0"/>
        <w:contextualSpacing/>
        <w:rPr>
          <w:color w:val="000000"/>
        </w:rPr>
      </w:pPr>
      <w:r>
        <w:rPr>
          <w:bCs/>
          <w:color w:val="000000"/>
        </w:rPr>
        <w:t xml:space="preserve">Placement of 80% candidates.                                                                                                      </w:t>
      </w:r>
    </w:p>
    <w:p w:rsidR="008C29D2" w:rsidRDefault="00696CF7">
      <w:pPr>
        <w:pStyle w:val="NormalWeb"/>
        <w:numPr>
          <w:ilvl w:val="0"/>
          <w:numId w:val="34"/>
        </w:numPr>
        <w:shd w:val="clear" w:color="auto" w:fill="FFFFFF"/>
        <w:spacing w:before="0" w:beforeAutospacing="0" w:after="0" w:afterAutospacing="0"/>
        <w:contextualSpacing/>
        <w:rPr>
          <w:color w:val="000000"/>
        </w:rPr>
      </w:pPr>
      <w:r>
        <w:rPr>
          <w:bCs/>
          <w:color w:val="000000"/>
        </w:rPr>
        <w:t xml:space="preserve">Meeting the targets set by management.       </w:t>
      </w:r>
      <w:r>
        <w:rPr>
          <w:bCs/>
          <w:color w:val="000000"/>
        </w:rPr>
        <w:tab/>
      </w:r>
      <w:r>
        <w:rPr>
          <w:bCs/>
          <w:color w:val="000000"/>
        </w:rPr>
        <w:tab/>
      </w:r>
    </w:p>
    <w:p w:rsidR="008C29D2" w:rsidRDefault="00696CF7">
      <w:pPr>
        <w:pStyle w:val="NormalWeb"/>
        <w:numPr>
          <w:ilvl w:val="0"/>
          <w:numId w:val="34"/>
        </w:numPr>
        <w:shd w:val="clear" w:color="auto" w:fill="FFFFFF"/>
        <w:spacing w:before="0" w:beforeAutospacing="0" w:after="0" w:afterAutospacing="0"/>
        <w:contextualSpacing/>
        <w:rPr>
          <w:color w:val="000000"/>
        </w:rPr>
      </w:pPr>
      <w:r>
        <w:rPr>
          <w:bCs/>
          <w:color w:val="000000"/>
        </w:rPr>
        <w:t>Maintain P&amp;L (Profit &amp; Loss) for the company Growth.</w:t>
      </w:r>
      <w:r>
        <w:rPr>
          <w:bCs/>
          <w:color w:val="000000"/>
        </w:rPr>
        <w:tab/>
      </w:r>
    </w:p>
    <w:p w:rsidR="008C29D2" w:rsidRDefault="008C29D2">
      <w:pPr>
        <w:pStyle w:val="ListParagraph"/>
        <w:ind w:left="1440" w:hanging="720"/>
        <w:rPr>
          <w:bCs/>
        </w:rPr>
      </w:pPr>
    </w:p>
    <w:p w:rsidR="008C29D2" w:rsidRDefault="008C29D2">
      <w:pPr>
        <w:pStyle w:val="ListParagraph"/>
        <w:ind w:left="1440" w:hanging="720"/>
        <w:rPr>
          <w:bCs/>
        </w:rPr>
      </w:pPr>
    </w:p>
    <w:p w:rsidR="008C29D2" w:rsidRDefault="00696CF7">
      <w:pPr>
        <w:rPr>
          <w:b/>
          <w:bCs/>
          <w:u w:val="single"/>
        </w:rPr>
      </w:pPr>
      <w:r>
        <w:rPr>
          <w:b/>
          <w:bCs/>
          <w:u w:val="single"/>
        </w:rPr>
        <w:t>Achievements:</w:t>
      </w:r>
      <w:r w:rsidR="00A12760">
        <w:rPr>
          <w:b/>
          <w:bCs/>
          <w:u w:val="single"/>
        </w:rPr>
        <w:t xml:space="preserve">- </w:t>
      </w:r>
    </w:p>
    <w:p w:rsidR="00A12760" w:rsidRDefault="00A12760">
      <w:pPr>
        <w:rPr>
          <w:b/>
          <w:bCs/>
          <w:u w:val="single"/>
        </w:rPr>
      </w:pPr>
    </w:p>
    <w:p w:rsidR="008C29D2" w:rsidRDefault="00696CF7">
      <w:pPr>
        <w:pStyle w:val="ListParagraph"/>
        <w:numPr>
          <w:ilvl w:val="0"/>
          <w:numId w:val="35"/>
        </w:numPr>
        <w:spacing w:line="360" w:lineRule="auto"/>
        <w:rPr>
          <w:bCs/>
          <w:sz w:val="22"/>
          <w:szCs w:val="18"/>
        </w:rPr>
      </w:pPr>
      <w:r>
        <w:rPr>
          <w:bCs/>
          <w:sz w:val="22"/>
          <w:szCs w:val="18"/>
        </w:rPr>
        <w:t>Star Performer of the Month AWARD Awarded by RSWM LTD. In month March -2017</w:t>
      </w:r>
    </w:p>
    <w:p w:rsidR="008C29D2" w:rsidRDefault="00696CF7">
      <w:pPr>
        <w:pStyle w:val="ListParagraph"/>
        <w:numPr>
          <w:ilvl w:val="0"/>
          <w:numId w:val="35"/>
        </w:numPr>
        <w:spacing w:line="360" w:lineRule="auto"/>
        <w:rPr>
          <w:bCs/>
          <w:sz w:val="22"/>
          <w:szCs w:val="18"/>
        </w:rPr>
      </w:pPr>
      <w:r>
        <w:rPr>
          <w:bCs/>
          <w:sz w:val="22"/>
          <w:szCs w:val="18"/>
        </w:rPr>
        <w:t>Star Team of the Month AWARD Awarded by RSWM LTD. In month March -2017</w:t>
      </w:r>
    </w:p>
    <w:p w:rsidR="008C29D2" w:rsidRDefault="00696CF7">
      <w:pPr>
        <w:pStyle w:val="ListParagraph"/>
        <w:numPr>
          <w:ilvl w:val="0"/>
          <w:numId w:val="35"/>
        </w:numPr>
        <w:spacing w:line="360" w:lineRule="auto"/>
        <w:rPr>
          <w:bCs/>
          <w:sz w:val="22"/>
          <w:szCs w:val="18"/>
        </w:rPr>
      </w:pPr>
      <w:r>
        <w:rPr>
          <w:bCs/>
          <w:sz w:val="22"/>
          <w:szCs w:val="18"/>
        </w:rPr>
        <w:t>Most outstanding team AWARD Awarded by RSWM LTD. In month March -2018</w:t>
      </w:r>
    </w:p>
    <w:p w:rsidR="008C29D2" w:rsidRDefault="00696CF7">
      <w:pPr>
        <w:pStyle w:val="ListParagraph"/>
        <w:numPr>
          <w:ilvl w:val="0"/>
          <w:numId w:val="35"/>
        </w:numPr>
        <w:spacing w:line="360" w:lineRule="auto"/>
        <w:rPr>
          <w:bCs/>
          <w:sz w:val="22"/>
          <w:szCs w:val="18"/>
        </w:rPr>
      </w:pPr>
      <w:r>
        <w:rPr>
          <w:bCs/>
          <w:sz w:val="22"/>
          <w:szCs w:val="18"/>
        </w:rPr>
        <w:t>Best Performer center AWARD Awarded by RSWM LTD in June of 2018.</w:t>
      </w:r>
    </w:p>
    <w:p w:rsidR="008C29D2" w:rsidRDefault="00696CF7">
      <w:pPr>
        <w:pStyle w:val="ListParagraph"/>
        <w:numPr>
          <w:ilvl w:val="0"/>
          <w:numId w:val="35"/>
        </w:numPr>
        <w:spacing w:after="200" w:line="276" w:lineRule="auto"/>
        <w:ind w:right="-288"/>
        <w:rPr>
          <w:bCs/>
          <w:sz w:val="22"/>
          <w:szCs w:val="20"/>
        </w:rPr>
      </w:pPr>
      <w:r>
        <w:rPr>
          <w:bCs/>
          <w:sz w:val="22"/>
          <w:szCs w:val="20"/>
        </w:rPr>
        <w:t>1</w:t>
      </w:r>
      <w:r>
        <w:rPr>
          <w:bCs/>
          <w:sz w:val="22"/>
          <w:szCs w:val="20"/>
          <w:vertAlign w:val="superscript"/>
        </w:rPr>
        <w:t>st</w:t>
      </w:r>
      <w:r>
        <w:rPr>
          <w:bCs/>
          <w:sz w:val="22"/>
          <w:szCs w:val="20"/>
        </w:rPr>
        <w:t xml:space="preserve"> rank in all of 12 KYP center of RSWM limited in BSDM project for year 2018</w:t>
      </w:r>
    </w:p>
    <w:p w:rsidR="008C29D2" w:rsidRDefault="00696CF7">
      <w:pPr>
        <w:pStyle w:val="ListParagraph"/>
        <w:numPr>
          <w:ilvl w:val="0"/>
          <w:numId w:val="35"/>
        </w:numPr>
        <w:spacing w:after="200" w:line="276" w:lineRule="auto"/>
        <w:ind w:right="-288"/>
        <w:rPr>
          <w:bCs/>
          <w:sz w:val="22"/>
          <w:szCs w:val="20"/>
        </w:rPr>
      </w:pPr>
      <w:r>
        <w:rPr>
          <w:bCs/>
          <w:sz w:val="22"/>
          <w:szCs w:val="20"/>
        </w:rPr>
        <w:t>Look&amp; Feel AWARD in All 15 Center.</w:t>
      </w:r>
    </w:p>
    <w:p w:rsidR="008C29D2" w:rsidRDefault="008C29D2">
      <w:pPr>
        <w:ind w:left="360"/>
        <w:rPr>
          <w:b/>
          <w:bCs/>
          <w:color w:val="000000"/>
          <w:highlight w:val="lightGray"/>
        </w:rPr>
      </w:pPr>
    </w:p>
    <w:p w:rsidR="008C29D2" w:rsidRDefault="00696CF7">
      <w:pPr>
        <w:numPr>
          <w:ilvl w:val="0"/>
          <w:numId w:val="1"/>
        </w:numPr>
        <w:rPr>
          <w:b/>
          <w:bCs/>
          <w:color w:val="000000"/>
          <w:highlight w:val="lightGray"/>
        </w:rPr>
      </w:pPr>
      <w:r>
        <w:rPr>
          <w:b/>
          <w:bCs/>
          <w:color w:val="000000"/>
          <w:highlight w:val="lightGray"/>
        </w:rPr>
        <w:t xml:space="preserve">CMC Skills Pvt Ltd </w:t>
      </w:r>
    </w:p>
    <w:p w:rsidR="008C29D2" w:rsidRDefault="008C29D2">
      <w:pPr>
        <w:rPr>
          <w:b/>
          <w:bCs/>
          <w:color w:val="000000"/>
          <w:sz w:val="28"/>
          <w:szCs w:val="28"/>
          <w:u w:val="single"/>
        </w:rPr>
      </w:pPr>
    </w:p>
    <w:p w:rsidR="008C29D2" w:rsidRDefault="00696CF7">
      <w:pPr>
        <w:pStyle w:val="ListParagraph"/>
        <w:rPr>
          <w:bCs/>
        </w:rPr>
      </w:pPr>
      <w:r>
        <w:rPr>
          <w:b/>
        </w:rPr>
        <w:t xml:space="preserve">Project: </w:t>
      </w:r>
      <w:r>
        <w:rPr>
          <w:bCs/>
        </w:rPr>
        <w:t>KUSHAL YUVA PROGRAM (BSDM Project)</w:t>
      </w:r>
    </w:p>
    <w:p w:rsidR="008C29D2" w:rsidRDefault="00696CF7">
      <w:pPr>
        <w:pStyle w:val="ListParagraph"/>
        <w:rPr>
          <w:bCs/>
        </w:rPr>
      </w:pPr>
      <w:r>
        <w:rPr>
          <w:b/>
        </w:rPr>
        <w:t>Location:</w:t>
      </w:r>
      <w:r>
        <w:rPr>
          <w:bCs/>
        </w:rPr>
        <w:t xml:space="preserve"> Samastipur (Bihar)</w:t>
      </w:r>
    </w:p>
    <w:p w:rsidR="008C29D2" w:rsidRDefault="00696CF7">
      <w:pPr>
        <w:rPr>
          <w:b/>
        </w:rPr>
      </w:pPr>
      <w:r>
        <w:rPr>
          <w:b/>
        </w:rPr>
        <w:t xml:space="preserve">            Designation: Center Manger</w:t>
      </w:r>
    </w:p>
    <w:p w:rsidR="008C29D2" w:rsidRDefault="00696CF7">
      <w:pPr>
        <w:pStyle w:val="ListParagraph"/>
        <w:ind w:left="1440" w:hanging="720"/>
        <w:rPr>
          <w:bCs/>
        </w:rPr>
      </w:pPr>
      <w:r>
        <w:rPr>
          <w:b/>
        </w:rPr>
        <w:t xml:space="preserve">Period: </w:t>
      </w:r>
      <w:r w:rsidR="004A01FB">
        <w:rPr>
          <w:bCs/>
        </w:rPr>
        <w:t>November 2018 to March 2020</w:t>
      </w:r>
    </w:p>
    <w:p w:rsidR="00562B90" w:rsidRDefault="00562B90">
      <w:pPr>
        <w:rPr>
          <w:b/>
          <w:bCs/>
          <w:u w:val="single"/>
        </w:rPr>
      </w:pPr>
    </w:p>
    <w:p w:rsidR="008C29D2" w:rsidRDefault="00696CF7">
      <w:pPr>
        <w:rPr>
          <w:b/>
          <w:bCs/>
        </w:rPr>
      </w:pPr>
      <w:r>
        <w:rPr>
          <w:b/>
          <w:bCs/>
          <w:u w:val="single"/>
        </w:rPr>
        <w:t>Responsibilities:</w:t>
      </w:r>
    </w:p>
    <w:p w:rsidR="008C29D2" w:rsidRPr="00304947" w:rsidRDefault="00696CF7" w:rsidP="00304947">
      <w:pPr>
        <w:pStyle w:val="ListParagraph"/>
        <w:numPr>
          <w:ilvl w:val="0"/>
          <w:numId w:val="43"/>
        </w:numPr>
        <w:rPr>
          <w:bCs/>
        </w:rPr>
      </w:pPr>
      <w:r>
        <w:rPr>
          <w:bCs/>
        </w:rPr>
        <w:t xml:space="preserve">Responsibilities same as in RSWM Limited. </w:t>
      </w:r>
    </w:p>
    <w:p w:rsidR="008C29D2" w:rsidRDefault="008C29D2">
      <w:pPr>
        <w:rPr>
          <w:b/>
          <w:u w:val="single"/>
        </w:rPr>
      </w:pPr>
    </w:p>
    <w:p w:rsidR="008C29D2" w:rsidRDefault="00696CF7">
      <w:r>
        <w:rPr>
          <w:b/>
          <w:u w:val="single"/>
        </w:rPr>
        <w:t>Achievements:</w:t>
      </w:r>
    </w:p>
    <w:p w:rsidR="008C29D2" w:rsidRDefault="008C29D2">
      <w:pPr>
        <w:spacing w:line="360" w:lineRule="auto"/>
        <w:rPr>
          <w:sz w:val="22"/>
          <w:szCs w:val="18"/>
        </w:rPr>
      </w:pPr>
    </w:p>
    <w:p w:rsidR="008C29D2" w:rsidRDefault="00696CF7">
      <w:pPr>
        <w:pStyle w:val="ListParagraph"/>
        <w:numPr>
          <w:ilvl w:val="0"/>
          <w:numId w:val="44"/>
        </w:numPr>
        <w:spacing w:line="360" w:lineRule="auto"/>
      </w:pPr>
      <w:r>
        <w:rPr>
          <w:sz w:val="22"/>
          <w:szCs w:val="18"/>
        </w:rPr>
        <w:t xml:space="preserve">Best Performer of the year 19-20 AWARD Awarded by CMC Skills. </w:t>
      </w:r>
    </w:p>
    <w:p w:rsidR="008C29D2" w:rsidRDefault="00696CF7">
      <w:pPr>
        <w:pStyle w:val="ListParagraph"/>
        <w:numPr>
          <w:ilvl w:val="0"/>
          <w:numId w:val="44"/>
        </w:numPr>
        <w:spacing w:line="360" w:lineRule="auto"/>
        <w:rPr>
          <w:bCs/>
        </w:rPr>
      </w:pPr>
      <w:r>
        <w:t>100% achieve target award for mobilization</w:t>
      </w:r>
    </w:p>
    <w:p w:rsidR="008C29D2" w:rsidRDefault="008C29D2">
      <w:pPr>
        <w:pStyle w:val="ListParagraph"/>
        <w:ind w:left="0"/>
        <w:rPr>
          <w:bCs/>
        </w:rPr>
      </w:pPr>
    </w:p>
    <w:p w:rsidR="00562B90" w:rsidRDefault="00562B90">
      <w:pPr>
        <w:pStyle w:val="ListParagraph"/>
        <w:ind w:left="0"/>
        <w:rPr>
          <w:bCs/>
        </w:rPr>
      </w:pPr>
    </w:p>
    <w:p w:rsidR="00562B90" w:rsidRDefault="00562B90">
      <w:pPr>
        <w:pStyle w:val="ListParagraph"/>
        <w:ind w:left="0"/>
        <w:rPr>
          <w:bCs/>
        </w:rPr>
      </w:pPr>
    </w:p>
    <w:p w:rsidR="00562B90" w:rsidRDefault="00562B90">
      <w:pPr>
        <w:pStyle w:val="ListParagraph"/>
        <w:ind w:left="0"/>
        <w:rPr>
          <w:bCs/>
        </w:rPr>
      </w:pPr>
    </w:p>
    <w:p w:rsidR="00562B90" w:rsidRDefault="00562B90">
      <w:pPr>
        <w:pStyle w:val="ListParagraph"/>
        <w:ind w:left="0"/>
        <w:rPr>
          <w:bCs/>
        </w:rPr>
      </w:pPr>
    </w:p>
    <w:p w:rsidR="00562B90" w:rsidRDefault="00562B90">
      <w:pPr>
        <w:pStyle w:val="ListParagraph"/>
        <w:ind w:left="0"/>
        <w:rPr>
          <w:bCs/>
        </w:rPr>
      </w:pPr>
    </w:p>
    <w:tbl>
      <w:tblPr>
        <w:tblpPr w:leftFromText="180" w:rightFromText="180" w:vertAnchor="text" w:horzAnchor="margin" w:tblpXSpec="center" w:tblpY="99"/>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5"/>
      </w:tblGrid>
      <w:tr w:rsidR="008C29D2">
        <w:trPr>
          <w:trHeight w:val="305"/>
        </w:trPr>
        <w:tc>
          <w:tcPr>
            <w:tcW w:w="11145" w:type="dxa"/>
            <w:tcBorders>
              <w:top w:val="nil"/>
              <w:left w:val="nil"/>
              <w:bottom w:val="nil"/>
              <w:right w:val="nil"/>
            </w:tcBorders>
            <w:shd w:val="clear" w:color="auto" w:fill="D9D9D9"/>
          </w:tcPr>
          <w:p w:rsidR="008C29D2" w:rsidRDefault="00696CF7">
            <w:pPr>
              <w:rPr>
                <w:b/>
                <w:bCs/>
                <w:color w:val="000000"/>
                <w:sz w:val="28"/>
                <w:szCs w:val="28"/>
              </w:rPr>
            </w:pPr>
            <w:r>
              <w:rPr>
                <w:b/>
                <w:bCs/>
                <w:color w:val="000000"/>
                <w:sz w:val="28"/>
                <w:szCs w:val="28"/>
              </w:rPr>
              <w:t>Current Working :</w:t>
            </w:r>
          </w:p>
        </w:tc>
      </w:tr>
    </w:tbl>
    <w:p w:rsidR="008C29D2" w:rsidRDefault="008C29D2">
      <w:pPr>
        <w:pStyle w:val="ListParagraph"/>
        <w:ind w:left="0"/>
        <w:rPr>
          <w:bCs/>
        </w:rPr>
      </w:pPr>
    </w:p>
    <w:p w:rsidR="008C29D2" w:rsidRDefault="00696CF7">
      <w:pPr>
        <w:numPr>
          <w:ilvl w:val="0"/>
          <w:numId w:val="1"/>
        </w:numPr>
        <w:rPr>
          <w:b/>
          <w:bCs/>
          <w:color w:val="000000"/>
          <w:highlight w:val="lightGray"/>
        </w:rPr>
      </w:pPr>
      <w:r>
        <w:rPr>
          <w:b/>
          <w:bCs/>
          <w:color w:val="000000"/>
          <w:highlight w:val="lightGray"/>
        </w:rPr>
        <w:t xml:space="preserve">Orion Educational Society </w:t>
      </w:r>
    </w:p>
    <w:p w:rsidR="008C29D2" w:rsidRDefault="008C29D2">
      <w:pPr>
        <w:rPr>
          <w:b/>
          <w:bCs/>
          <w:color w:val="000000"/>
          <w:highlight w:val="lightGray"/>
        </w:rPr>
      </w:pPr>
    </w:p>
    <w:p w:rsidR="008C29D2" w:rsidRDefault="00696CF7">
      <w:pPr>
        <w:rPr>
          <w:color w:val="000000"/>
        </w:rPr>
      </w:pPr>
      <w:r>
        <w:rPr>
          <w:b/>
          <w:bCs/>
          <w:color w:val="000000"/>
        </w:rPr>
        <w:t xml:space="preserve">Project: - </w:t>
      </w:r>
      <w:r>
        <w:rPr>
          <w:color w:val="000000"/>
        </w:rPr>
        <w:t>Corporate Social Responsibility</w:t>
      </w:r>
      <w:r w:rsidR="000421D9">
        <w:rPr>
          <w:color w:val="000000"/>
        </w:rPr>
        <w:t xml:space="preserve"> (CSR)</w:t>
      </w:r>
    </w:p>
    <w:p w:rsidR="008C29D2" w:rsidRDefault="000421D9">
      <w:pPr>
        <w:rPr>
          <w:color w:val="000000"/>
        </w:rPr>
      </w:pPr>
      <w:r>
        <w:rPr>
          <w:b/>
          <w:bCs/>
          <w:color w:val="000000"/>
        </w:rPr>
        <w:t>Location: Muzaffarpur</w:t>
      </w:r>
      <w:r w:rsidR="00696CF7">
        <w:rPr>
          <w:color w:val="000000"/>
        </w:rPr>
        <w:t xml:space="preserve"> (Bihar) </w:t>
      </w:r>
    </w:p>
    <w:p w:rsidR="008C29D2" w:rsidRDefault="00696CF7">
      <w:pPr>
        <w:rPr>
          <w:color w:val="000000"/>
        </w:rPr>
      </w:pPr>
      <w:r>
        <w:rPr>
          <w:b/>
          <w:bCs/>
          <w:color w:val="000000"/>
        </w:rPr>
        <w:t xml:space="preserve">Designation: </w:t>
      </w:r>
      <w:r>
        <w:rPr>
          <w:color w:val="000000"/>
        </w:rPr>
        <w:t xml:space="preserve"> Center Manager </w:t>
      </w:r>
    </w:p>
    <w:p w:rsidR="008C29D2" w:rsidRDefault="000421D9">
      <w:pPr>
        <w:rPr>
          <w:color w:val="000000"/>
        </w:rPr>
      </w:pPr>
      <w:r>
        <w:rPr>
          <w:b/>
          <w:bCs/>
          <w:color w:val="000000"/>
        </w:rPr>
        <w:t>Period:</w:t>
      </w:r>
      <w:r w:rsidR="004A01FB">
        <w:rPr>
          <w:color w:val="000000"/>
        </w:rPr>
        <w:t xml:space="preserve"> March 2020</w:t>
      </w:r>
      <w:r>
        <w:rPr>
          <w:color w:val="000000"/>
        </w:rPr>
        <w:t xml:space="preserve"> to May 2020</w:t>
      </w:r>
    </w:p>
    <w:p w:rsidR="00562B90" w:rsidRDefault="00562B90">
      <w:pPr>
        <w:rPr>
          <w:color w:val="000000"/>
        </w:rPr>
      </w:pPr>
    </w:p>
    <w:p w:rsidR="008C29D2" w:rsidRPr="00562B90" w:rsidRDefault="00696CF7">
      <w:pPr>
        <w:rPr>
          <w:b/>
          <w:bCs/>
        </w:rPr>
      </w:pPr>
      <w:r>
        <w:rPr>
          <w:b/>
          <w:bCs/>
          <w:u w:val="single"/>
        </w:rPr>
        <w:t>Responsibilities:</w:t>
      </w:r>
    </w:p>
    <w:p w:rsidR="008C29D2" w:rsidRDefault="00696CF7">
      <w:pPr>
        <w:rPr>
          <w:color w:val="000000"/>
        </w:rPr>
      </w:pPr>
      <w:r>
        <w:rPr>
          <w:color w:val="000000"/>
        </w:rPr>
        <w:t xml:space="preserve">Responsibilities same as mention above. </w:t>
      </w:r>
    </w:p>
    <w:p w:rsidR="008C29D2" w:rsidRDefault="008C29D2">
      <w:pPr>
        <w:rPr>
          <w:color w:val="000000"/>
        </w:rPr>
      </w:pPr>
    </w:p>
    <w:p w:rsidR="008C29D2" w:rsidRDefault="00696CF7" w:rsidP="00562B90">
      <w:pPr>
        <w:numPr>
          <w:ilvl w:val="0"/>
          <w:numId w:val="1"/>
        </w:numPr>
        <w:rPr>
          <w:b/>
          <w:bCs/>
          <w:color w:val="000000"/>
          <w:highlight w:val="lightGray"/>
        </w:rPr>
      </w:pPr>
      <w:r>
        <w:rPr>
          <w:b/>
          <w:bCs/>
          <w:color w:val="000000"/>
          <w:highlight w:val="lightGray"/>
        </w:rPr>
        <w:t xml:space="preserve">Orion </w:t>
      </w:r>
      <w:proofErr w:type="spellStart"/>
      <w:r>
        <w:rPr>
          <w:b/>
          <w:bCs/>
          <w:color w:val="000000"/>
          <w:highlight w:val="lightGray"/>
        </w:rPr>
        <w:t>Edutech</w:t>
      </w:r>
      <w:proofErr w:type="spellEnd"/>
      <w:r>
        <w:rPr>
          <w:b/>
          <w:bCs/>
          <w:color w:val="000000"/>
          <w:highlight w:val="lightGray"/>
        </w:rPr>
        <w:t xml:space="preserve"> Pvt. Ltd.  </w:t>
      </w:r>
    </w:p>
    <w:p w:rsidR="00562B90" w:rsidRPr="00562B90" w:rsidRDefault="00562B90" w:rsidP="00562B90">
      <w:pPr>
        <w:ind w:left="360"/>
        <w:rPr>
          <w:b/>
          <w:bCs/>
          <w:color w:val="000000"/>
          <w:highlight w:val="lightGray"/>
        </w:rPr>
      </w:pPr>
    </w:p>
    <w:p w:rsidR="008C29D2" w:rsidRDefault="00696CF7">
      <w:pPr>
        <w:pStyle w:val="ListParagraph"/>
        <w:numPr>
          <w:ilvl w:val="0"/>
          <w:numId w:val="1"/>
        </w:numPr>
        <w:rPr>
          <w:color w:val="000000"/>
        </w:rPr>
      </w:pPr>
      <w:r>
        <w:rPr>
          <w:b/>
          <w:bCs/>
          <w:color w:val="000000"/>
        </w:rPr>
        <w:t xml:space="preserve">Project: - </w:t>
      </w:r>
      <w:r>
        <w:rPr>
          <w:color w:val="000000"/>
        </w:rPr>
        <w:t>PMKVY ( Pradhan Mantri Kaushal vikas Yojana)</w:t>
      </w:r>
    </w:p>
    <w:p w:rsidR="008C29D2" w:rsidRDefault="00696CF7">
      <w:pPr>
        <w:pStyle w:val="ListParagraph"/>
        <w:numPr>
          <w:ilvl w:val="0"/>
          <w:numId w:val="1"/>
        </w:numPr>
        <w:rPr>
          <w:color w:val="000000"/>
        </w:rPr>
      </w:pPr>
      <w:r>
        <w:rPr>
          <w:b/>
          <w:bCs/>
          <w:color w:val="000000"/>
        </w:rPr>
        <w:t>Location :</w:t>
      </w:r>
      <w:r>
        <w:rPr>
          <w:color w:val="000000"/>
        </w:rPr>
        <w:t xml:space="preserve"> Jehanabad (Bihar) </w:t>
      </w:r>
    </w:p>
    <w:p w:rsidR="008C29D2" w:rsidRDefault="00FD3071">
      <w:pPr>
        <w:pStyle w:val="ListParagraph"/>
        <w:numPr>
          <w:ilvl w:val="0"/>
          <w:numId w:val="1"/>
        </w:numPr>
        <w:rPr>
          <w:color w:val="000000"/>
        </w:rPr>
      </w:pPr>
      <w:r>
        <w:rPr>
          <w:b/>
          <w:bCs/>
          <w:color w:val="000000"/>
        </w:rPr>
        <w:t xml:space="preserve">Designation: </w:t>
      </w:r>
      <w:r w:rsidR="001C162F">
        <w:rPr>
          <w:b/>
          <w:bCs/>
          <w:color w:val="000000"/>
        </w:rPr>
        <w:t xml:space="preserve">Center Manager. </w:t>
      </w:r>
      <w:r w:rsidR="002E4E9B">
        <w:rPr>
          <w:b/>
          <w:bCs/>
          <w:color w:val="000000"/>
        </w:rPr>
        <w:t xml:space="preserve"> </w:t>
      </w:r>
    </w:p>
    <w:p w:rsidR="008C29D2" w:rsidRDefault="00696CF7">
      <w:pPr>
        <w:pStyle w:val="ListParagraph"/>
        <w:numPr>
          <w:ilvl w:val="0"/>
          <w:numId w:val="1"/>
        </w:numPr>
        <w:rPr>
          <w:color w:val="000000"/>
        </w:rPr>
      </w:pPr>
      <w:r>
        <w:rPr>
          <w:b/>
          <w:bCs/>
          <w:color w:val="000000"/>
        </w:rPr>
        <w:t>Period :</w:t>
      </w:r>
      <w:r w:rsidR="000421D9">
        <w:rPr>
          <w:color w:val="000000"/>
        </w:rPr>
        <w:t xml:space="preserve">  May</w:t>
      </w:r>
      <w:r w:rsidR="007E7514">
        <w:rPr>
          <w:color w:val="000000"/>
        </w:rPr>
        <w:t xml:space="preserve"> 2020 to June 2021</w:t>
      </w:r>
    </w:p>
    <w:p w:rsidR="008C29D2" w:rsidRDefault="008C29D2">
      <w:pPr>
        <w:pStyle w:val="ListParagraph"/>
        <w:ind w:left="360"/>
        <w:rPr>
          <w:color w:val="000000"/>
        </w:rPr>
      </w:pPr>
    </w:p>
    <w:p w:rsidR="008C29D2" w:rsidRDefault="00696CF7">
      <w:pPr>
        <w:rPr>
          <w:b/>
          <w:u w:val="single"/>
        </w:rPr>
      </w:pPr>
      <w:r>
        <w:rPr>
          <w:b/>
          <w:u w:val="single"/>
        </w:rPr>
        <w:t>Responsibilities:</w:t>
      </w:r>
    </w:p>
    <w:p w:rsidR="008C29D2" w:rsidRDefault="008C29D2">
      <w:pPr>
        <w:rPr>
          <w:color w:val="000000"/>
        </w:rPr>
      </w:pPr>
    </w:p>
    <w:p w:rsidR="008C29D2" w:rsidRDefault="00696CF7">
      <w:pPr>
        <w:rPr>
          <w:color w:val="000000"/>
        </w:rPr>
      </w:pPr>
      <w:r>
        <w:rPr>
          <w:color w:val="000000"/>
        </w:rPr>
        <w:t>Achieving business goals and revenue targets. Overseeing daily operations, managing budgets, and setting performance objectives. ... Developing and implementing business, marketing, and advertising plans. Managing internal and external stakeholder relations and negotiating contracts.</w:t>
      </w:r>
    </w:p>
    <w:p w:rsidR="00FD3071" w:rsidRDefault="00FD3071">
      <w:pPr>
        <w:rPr>
          <w:color w:val="000000"/>
        </w:rPr>
      </w:pPr>
    </w:p>
    <w:p w:rsidR="00FD3071" w:rsidRDefault="00FD3071" w:rsidP="00FD3071">
      <w:pPr>
        <w:rPr>
          <w:b/>
          <w:u w:val="single"/>
        </w:rPr>
      </w:pPr>
      <w:r>
        <w:rPr>
          <w:b/>
          <w:u w:val="single"/>
        </w:rPr>
        <w:t>Achievements:</w:t>
      </w:r>
    </w:p>
    <w:p w:rsidR="004A01FB" w:rsidRDefault="004A01FB" w:rsidP="00FD3071"/>
    <w:p w:rsidR="00FD3071" w:rsidRPr="00FD3071" w:rsidRDefault="00562B90" w:rsidP="00FD3071">
      <w:pPr>
        <w:pStyle w:val="ListParagraph"/>
        <w:numPr>
          <w:ilvl w:val="0"/>
          <w:numId w:val="45"/>
        </w:numPr>
        <w:spacing w:line="360" w:lineRule="auto"/>
        <w:rPr>
          <w:color w:val="000000"/>
        </w:rPr>
      </w:pPr>
      <w:r>
        <w:t>Promoted</w:t>
      </w:r>
      <w:r w:rsidR="00FD3071">
        <w:t xml:space="preserve"> as </w:t>
      </w:r>
      <w:r w:rsidR="00FD3071" w:rsidRPr="004A01FB">
        <w:rPr>
          <w:b/>
          <w:bCs/>
        </w:rPr>
        <w:t>ADM</w:t>
      </w:r>
      <w:r w:rsidR="00FD3071">
        <w:t xml:space="preserve"> Manager</w:t>
      </w:r>
      <w:r w:rsidR="007E7514">
        <w:t xml:space="preserve"> in June 2021 f</w:t>
      </w:r>
      <w:r w:rsidR="00FD3071">
        <w:t xml:space="preserve">or ARA, </w:t>
      </w:r>
      <w:proofErr w:type="spellStart"/>
      <w:r w:rsidR="00FD3071">
        <w:t>Bhojpur</w:t>
      </w:r>
      <w:proofErr w:type="spellEnd"/>
      <w:r w:rsidR="00FD3071">
        <w:t xml:space="preserve"> PMKK Center and </w:t>
      </w:r>
      <w:proofErr w:type="spellStart"/>
      <w:r w:rsidR="00FD3071">
        <w:t>Jehanabad</w:t>
      </w:r>
      <w:proofErr w:type="spellEnd"/>
      <w:r w:rsidR="00FD3071">
        <w:t xml:space="preserve"> PMKK Center. </w:t>
      </w:r>
    </w:p>
    <w:p w:rsidR="008C29D2" w:rsidRDefault="008C29D2">
      <w:pPr>
        <w:pStyle w:val="ListParagraph"/>
        <w:ind w:left="0"/>
        <w:rPr>
          <w:b/>
          <w:bCs/>
          <w:sz w:val="20"/>
          <w:szCs w:val="18"/>
        </w:rPr>
      </w:pPr>
    </w:p>
    <w:tbl>
      <w:tblPr>
        <w:tblpPr w:leftFromText="180" w:rightFromText="180" w:vertAnchor="text" w:horzAnchor="margin" w:tblpXSpec="center" w:tblpY="146"/>
        <w:tblW w:w="1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8"/>
      </w:tblGrid>
      <w:tr w:rsidR="008C29D2">
        <w:trPr>
          <w:trHeight w:val="296"/>
        </w:trPr>
        <w:tc>
          <w:tcPr>
            <w:tcW w:w="11208" w:type="dxa"/>
            <w:tcBorders>
              <w:top w:val="nil"/>
              <w:left w:val="nil"/>
              <w:bottom w:val="nil"/>
              <w:right w:val="nil"/>
            </w:tcBorders>
            <w:shd w:val="clear" w:color="auto" w:fill="D9D9D9"/>
          </w:tcPr>
          <w:p w:rsidR="008C29D2" w:rsidRDefault="00696CF7">
            <w:pPr>
              <w:pStyle w:val="BodyText2"/>
              <w:spacing w:line="240" w:lineRule="auto"/>
              <w:rPr>
                <w:rFonts w:eastAsia="Times New Roman"/>
                <w:b/>
                <w:bCs/>
                <w:sz w:val="22"/>
                <w:szCs w:val="20"/>
              </w:rPr>
            </w:pPr>
            <w:r>
              <w:rPr>
                <w:rFonts w:eastAsia="Times New Roman"/>
                <w:b/>
                <w:bCs/>
                <w:sz w:val="22"/>
                <w:szCs w:val="20"/>
              </w:rPr>
              <w:t>ACADEMICACHIEVEMENTS:</w:t>
            </w:r>
          </w:p>
        </w:tc>
      </w:tr>
    </w:tbl>
    <w:p w:rsidR="008C29D2" w:rsidRDefault="00696CF7">
      <w:pPr>
        <w:pStyle w:val="ListParagraph"/>
        <w:numPr>
          <w:ilvl w:val="0"/>
          <w:numId w:val="6"/>
        </w:numPr>
        <w:spacing w:after="200" w:line="360" w:lineRule="auto"/>
        <w:ind w:left="-360" w:right="-288" w:firstLine="0"/>
        <w:rPr>
          <w:sz w:val="20"/>
          <w:szCs w:val="20"/>
        </w:rPr>
      </w:pPr>
      <w:r>
        <w:rPr>
          <w:b/>
          <w:bCs/>
          <w:sz w:val="22"/>
          <w:szCs w:val="22"/>
        </w:rPr>
        <w:t>1</w:t>
      </w:r>
      <w:r>
        <w:rPr>
          <w:b/>
          <w:bCs/>
          <w:sz w:val="22"/>
          <w:szCs w:val="22"/>
          <w:vertAlign w:val="superscript"/>
        </w:rPr>
        <w:t>st</w:t>
      </w:r>
      <w:r>
        <w:rPr>
          <w:b/>
          <w:bCs/>
          <w:sz w:val="22"/>
          <w:szCs w:val="22"/>
        </w:rPr>
        <w:t xml:space="preserve"> rank</w:t>
      </w:r>
      <w:r>
        <w:rPr>
          <w:bCs/>
          <w:sz w:val="22"/>
          <w:szCs w:val="22"/>
        </w:rPr>
        <w:t xml:space="preserve"> in last semester in BCA</w:t>
      </w:r>
      <w:r>
        <w:rPr>
          <w:bCs/>
          <w:sz w:val="20"/>
          <w:szCs w:val="20"/>
        </w:rPr>
        <w:t xml:space="preserve">.                                                                                                          </w:t>
      </w:r>
      <w:r>
        <w:rPr>
          <w:b/>
          <w:bCs/>
          <w:sz w:val="20"/>
          <w:szCs w:val="20"/>
        </w:rPr>
        <w:t>(2011)</w:t>
      </w:r>
    </w:p>
    <w:p w:rsidR="008C29D2" w:rsidRDefault="00696CF7">
      <w:pPr>
        <w:pStyle w:val="ListParagraph"/>
        <w:numPr>
          <w:ilvl w:val="0"/>
          <w:numId w:val="6"/>
        </w:numPr>
        <w:spacing w:after="200" w:line="360" w:lineRule="auto"/>
        <w:ind w:left="-360" w:right="-288" w:firstLine="0"/>
        <w:rPr>
          <w:b/>
          <w:sz w:val="20"/>
          <w:szCs w:val="20"/>
        </w:rPr>
      </w:pPr>
      <w:r>
        <w:rPr>
          <w:b/>
          <w:sz w:val="22"/>
          <w:szCs w:val="22"/>
        </w:rPr>
        <w:t>3</w:t>
      </w:r>
      <w:r>
        <w:rPr>
          <w:b/>
          <w:sz w:val="22"/>
          <w:szCs w:val="22"/>
          <w:vertAlign w:val="superscript"/>
        </w:rPr>
        <w:t>nd</w:t>
      </w:r>
      <w:r>
        <w:rPr>
          <w:b/>
          <w:sz w:val="22"/>
          <w:szCs w:val="22"/>
        </w:rPr>
        <w:t xml:space="preserve">position </w:t>
      </w:r>
      <w:r>
        <w:rPr>
          <w:sz w:val="22"/>
          <w:szCs w:val="22"/>
        </w:rPr>
        <w:t xml:space="preserve">holder in the </w:t>
      </w:r>
      <w:r w:rsidR="00AE4B33">
        <w:rPr>
          <w:sz w:val="22"/>
          <w:szCs w:val="22"/>
        </w:rPr>
        <w:t>Punjab</w:t>
      </w:r>
      <w:r>
        <w:rPr>
          <w:sz w:val="22"/>
          <w:szCs w:val="22"/>
        </w:rPr>
        <w:t xml:space="preserve"> </w:t>
      </w:r>
      <w:r w:rsidR="00AE4B33">
        <w:rPr>
          <w:sz w:val="22"/>
          <w:szCs w:val="22"/>
        </w:rPr>
        <w:t>Technical University</w:t>
      </w:r>
      <w:r>
        <w:rPr>
          <w:sz w:val="20"/>
          <w:szCs w:val="20"/>
        </w:rPr>
        <w:tab/>
        <w:t xml:space="preserve">                                                               </w:t>
      </w:r>
      <w:r>
        <w:rPr>
          <w:b/>
          <w:sz w:val="20"/>
          <w:szCs w:val="20"/>
        </w:rPr>
        <w:t>(2011)</w:t>
      </w:r>
    </w:p>
    <w:p w:rsidR="008C29D2" w:rsidRDefault="00696CF7">
      <w:pPr>
        <w:pStyle w:val="ListParagraph"/>
        <w:numPr>
          <w:ilvl w:val="0"/>
          <w:numId w:val="6"/>
        </w:numPr>
        <w:spacing w:after="200" w:line="360" w:lineRule="auto"/>
        <w:ind w:left="-360" w:right="-288" w:firstLine="0"/>
        <w:rPr>
          <w:sz w:val="20"/>
          <w:szCs w:val="20"/>
        </w:rPr>
      </w:pPr>
      <w:r>
        <w:rPr>
          <w:sz w:val="22"/>
          <w:szCs w:val="22"/>
        </w:rPr>
        <w:t>Winner of sprint program in Shoolini University</w:t>
      </w:r>
      <w:r>
        <w:rPr>
          <w:sz w:val="20"/>
          <w:szCs w:val="20"/>
        </w:rPr>
        <w:tab/>
      </w:r>
      <w:r>
        <w:rPr>
          <w:sz w:val="20"/>
          <w:szCs w:val="20"/>
        </w:rPr>
        <w:tab/>
        <w:t xml:space="preserve">                                                     </w:t>
      </w:r>
      <w:r w:rsidR="00AB16EE">
        <w:rPr>
          <w:sz w:val="20"/>
          <w:szCs w:val="20"/>
        </w:rPr>
        <w:t xml:space="preserve">          </w:t>
      </w:r>
      <w:r>
        <w:rPr>
          <w:b/>
          <w:sz w:val="20"/>
          <w:szCs w:val="20"/>
        </w:rPr>
        <w:t>(2012)</w:t>
      </w:r>
    </w:p>
    <w:p w:rsidR="008C29D2" w:rsidRDefault="00696CF7">
      <w:pPr>
        <w:pStyle w:val="ListParagraph"/>
        <w:numPr>
          <w:ilvl w:val="0"/>
          <w:numId w:val="6"/>
        </w:numPr>
        <w:spacing w:after="200" w:line="360" w:lineRule="auto"/>
        <w:ind w:left="-360" w:right="-288" w:firstLine="0"/>
        <w:rPr>
          <w:sz w:val="20"/>
          <w:szCs w:val="20"/>
        </w:rPr>
      </w:pPr>
      <w:r>
        <w:rPr>
          <w:sz w:val="22"/>
          <w:szCs w:val="22"/>
        </w:rPr>
        <w:t xml:space="preserve">Winner of best grooming (man) student  </w:t>
      </w:r>
      <w:r>
        <w:rPr>
          <w:sz w:val="20"/>
          <w:szCs w:val="20"/>
        </w:rPr>
        <w:tab/>
      </w:r>
      <w:r>
        <w:rPr>
          <w:sz w:val="20"/>
          <w:szCs w:val="20"/>
        </w:rPr>
        <w:tab/>
        <w:t xml:space="preserve">                                                                   </w:t>
      </w:r>
      <w:r w:rsidR="00AB16EE">
        <w:rPr>
          <w:sz w:val="20"/>
          <w:szCs w:val="20"/>
        </w:rPr>
        <w:t xml:space="preserve">          </w:t>
      </w:r>
      <w:r>
        <w:rPr>
          <w:b/>
          <w:sz w:val="20"/>
          <w:szCs w:val="20"/>
        </w:rPr>
        <w:t>(2013)</w:t>
      </w:r>
    </w:p>
    <w:p w:rsidR="00AB16EE" w:rsidRPr="00562B90" w:rsidRDefault="00696CF7" w:rsidP="00562B90">
      <w:pPr>
        <w:pStyle w:val="ListParagraph"/>
        <w:numPr>
          <w:ilvl w:val="0"/>
          <w:numId w:val="6"/>
        </w:numPr>
        <w:spacing w:after="200" w:line="360" w:lineRule="auto"/>
        <w:ind w:left="-360" w:right="-288" w:firstLine="0"/>
        <w:rPr>
          <w:sz w:val="20"/>
          <w:szCs w:val="20"/>
        </w:rPr>
      </w:pPr>
      <w:r>
        <w:rPr>
          <w:sz w:val="22"/>
          <w:szCs w:val="22"/>
        </w:rPr>
        <w:t xml:space="preserve">Member of the winning team of group decision at sprint program in </w:t>
      </w:r>
      <w:proofErr w:type="spellStart"/>
      <w:r>
        <w:rPr>
          <w:sz w:val="22"/>
          <w:szCs w:val="22"/>
        </w:rPr>
        <w:t>shoolini</w:t>
      </w:r>
      <w:proofErr w:type="spellEnd"/>
      <w:r>
        <w:rPr>
          <w:sz w:val="22"/>
          <w:szCs w:val="22"/>
        </w:rPr>
        <w:t xml:space="preserve"> University     </w:t>
      </w:r>
      <w:r w:rsidR="00AB16EE">
        <w:rPr>
          <w:sz w:val="22"/>
          <w:szCs w:val="22"/>
        </w:rPr>
        <w:t xml:space="preserve">    </w:t>
      </w:r>
      <w:r>
        <w:rPr>
          <w:b/>
          <w:sz w:val="20"/>
          <w:szCs w:val="20"/>
        </w:rPr>
        <w:t>(2014)</w:t>
      </w:r>
    </w:p>
    <w:tbl>
      <w:tblPr>
        <w:tblpPr w:leftFromText="180" w:rightFromText="180" w:vertAnchor="text" w:horzAnchor="margin" w:tblpXSpec="center" w:tblpY="104"/>
        <w:tblW w:w="1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5"/>
      </w:tblGrid>
      <w:tr w:rsidR="008C29D2" w:rsidTr="00AB16EE">
        <w:trPr>
          <w:trHeight w:val="322"/>
        </w:trPr>
        <w:tc>
          <w:tcPr>
            <w:tcW w:w="11205" w:type="dxa"/>
            <w:tcBorders>
              <w:top w:val="nil"/>
              <w:left w:val="nil"/>
              <w:bottom w:val="nil"/>
              <w:right w:val="nil"/>
            </w:tcBorders>
            <w:shd w:val="clear" w:color="auto" w:fill="D9D9D9"/>
            <w:vAlign w:val="center"/>
          </w:tcPr>
          <w:p w:rsidR="008C29D2" w:rsidRDefault="00696CF7">
            <w:pPr>
              <w:pStyle w:val="BodyText2"/>
              <w:spacing w:line="240" w:lineRule="auto"/>
              <w:jc w:val="left"/>
              <w:rPr>
                <w:rFonts w:eastAsia="Times New Roman"/>
                <w:b/>
                <w:bCs/>
                <w:sz w:val="22"/>
                <w:szCs w:val="20"/>
              </w:rPr>
            </w:pPr>
            <w:r>
              <w:rPr>
                <w:rFonts w:eastAsia="Times New Roman"/>
                <w:b/>
                <w:bCs/>
                <w:sz w:val="22"/>
                <w:szCs w:val="20"/>
              </w:rPr>
              <w:t>EDUCATIONALQUALIFICATION:</w:t>
            </w:r>
          </w:p>
        </w:tc>
      </w:tr>
    </w:tbl>
    <w:p w:rsidR="008C29D2" w:rsidRDefault="008C29D2">
      <w:pPr>
        <w:pStyle w:val="ListBullet2"/>
      </w:pPr>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123"/>
        <w:gridCol w:w="3107"/>
        <w:gridCol w:w="1710"/>
        <w:gridCol w:w="2250"/>
      </w:tblGrid>
      <w:tr w:rsidR="008C29D2">
        <w:trPr>
          <w:trHeight w:val="332"/>
        </w:trPr>
        <w:tc>
          <w:tcPr>
            <w:tcW w:w="2070" w:type="dxa"/>
            <w:vAlign w:val="center"/>
          </w:tcPr>
          <w:p w:rsidR="008C29D2" w:rsidRDefault="00696CF7">
            <w:pPr>
              <w:pStyle w:val="BodyText2"/>
              <w:spacing w:line="240" w:lineRule="auto"/>
              <w:ind w:left="-360" w:firstLine="360"/>
              <w:jc w:val="left"/>
              <w:rPr>
                <w:rFonts w:eastAsia="Times New Roman"/>
                <w:b/>
                <w:sz w:val="18"/>
                <w:szCs w:val="18"/>
              </w:rPr>
            </w:pPr>
            <w:r>
              <w:rPr>
                <w:rFonts w:eastAsia="Times New Roman"/>
                <w:b/>
                <w:sz w:val="18"/>
                <w:szCs w:val="18"/>
              </w:rPr>
              <w:t>DEGREE/CLASS</w:t>
            </w:r>
          </w:p>
        </w:tc>
        <w:tc>
          <w:tcPr>
            <w:tcW w:w="1123" w:type="dxa"/>
            <w:vAlign w:val="center"/>
          </w:tcPr>
          <w:p w:rsidR="008C29D2" w:rsidRDefault="00696CF7">
            <w:pPr>
              <w:spacing w:after="200"/>
              <w:rPr>
                <w:b/>
                <w:sz w:val="18"/>
                <w:szCs w:val="18"/>
              </w:rPr>
            </w:pPr>
            <w:r>
              <w:rPr>
                <w:b/>
                <w:sz w:val="18"/>
                <w:szCs w:val="18"/>
              </w:rPr>
              <w:t>YEAR</w:t>
            </w:r>
          </w:p>
        </w:tc>
        <w:tc>
          <w:tcPr>
            <w:tcW w:w="3107" w:type="dxa"/>
            <w:vAlign w:val="center"/>
          </w:tcPr>
          <w:p w:rsidR="008C29D2" w:rsidRDefault="00696CF7">
            <w:pPr>
              <w:spacing w:after="200"/>
              <w:rPr>
                <w:b/>
                <w:sz w:val="18"/>
                <w:szCs w:val="18"/>
              </w:rPr>
            </w:pPr>
            <w:r>
              <w:rPr>
                <w:b/>
                <w:sz w:val="18"/>
                <w:szCs w:val="18"/>
              </w:rPr>
              <w:t>UNIVERSITY/COLLEGE/SCHOOL</w:t>
            </w:r>
          </w:p>
        </w:tc>
        <w:tc>
          <w:tcPr>
            <w:tcW w:w="1710" w:type="dxa"/>
            <w:vAlign w:val="center"/>
          </w:tcPr>
          <w:p w:rsidR="008C29D2" w:rsidRDefault="00696CF7">
            <w:pPr>
              <w:spacing w:after="200"/>
              <w:rPr>
                <w:b/>
                <w:sz w:val="18"/>
                <w:szCs w:val="18"/>
              </w:rPr>
            </w:pPr>
            <w:r>
              <w:rPr>
                <w:b/>
                <w:sz w:val="18"/>
                <w:szCs w:val="18"/>
              </w:rPr>
              <w:t>PERFORMANCE</w:t>
            </w:r>
          </w:p>
        </w:tc>
        <w:tc>
          <w:tcPr>
            <w:tcW w:w="2250" w:type="dxa"/>
            <w:vAlign w:val="center"/>
          </w:tcPr>
          <w:p w:rsidR="008C29D2" w:rsidRDefault="00696CF7">
            <w:pPr>
              <w:spacing w:after="200"/>
              <w:rPr>
                <w:sz w:val="18"/>
                <w:szCs w:val="18"/>
              </w:rPr>
            </w:pPr>
            <w:r>
              <w:rPr>
                <w:b/>
                <w:sz w:val="18"/>
                <w:szCs w:val="18"/>
              </w:rPr>
              <w:t>DISTINCTION</w:t>
            </w:r>
          </w:p>
        </w:tc>
      </w:tr>
      <w:tr w:rsidR="00646E58">
        <w:trPr>
          <w:trHeight w:val="395"/>
        </w:trPr>
        <w:tc>
          <w:tcPr>
            <w:tcW w:w="207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 xml:space="preserve">MBA(Rural Management) </w:t>
            </w:r>
          </w:p>
        </w:tc>
        <w:tc>
          <w:tcPr>
            <w:tcW w:w="1123" w:type="dxa"/>
            <w:vAlign w:val="center"/>
          </w:tcPr>
          <w:p w:rsidR="00646E58" w:rsidRDefault="00646E58" w:rsidP="00646E58">
            <w:pPr>
              <w:pStyle w:val="BodyText2"/>
              <w:spacing w:line="240" w:lineRule="auto"/>
              <w:ind w:left="472" w:hanging="472"/>
              <w:jc w:val="left"/>
              <w:rPr>
                <w:rFonts w:eastAsia="Times New Roman"/>
                <w:sz w:val="20"/>
                <w:szCs w:val="18"/>
              </w:rPr>
            </w:pPr>
            <w:r>
              <w:rPr>
                <w:rFonts w:eastAsia="Times New Roman"/>
                <w:sz w:val="20"/>
                <w:szCs w:val="18"/>
              </w:rPr>
              <w:t>2016-2018</w:t>
            </w:r>
          </w:p>
        </w:tc>
        <w:tc>
          <w:tcPr>
            <w:tcW w:w="3107"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 xml:space="preserve">Global Institute of Management &amp; Studies </w:t>
            </w:r>
          </w:p>
        </w:tc>
        <w:tc>
          <w:tcPr>
            <w:tcW w:w="171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A</w:t>
            </w:r>
          </w:p>
        </w:tc>
        <w:tc>
          <w:tcPr>
            <w:tcW w:w="2250" w:type="dxa"/>
            <w:vAlign w:val="center"/>
          </w:tcPr>
          <w:p w:rsidR="00646E58" w:rsidRDefault="00646E58" w:rsidP="00646E58">
            <w:pPr>
              <w:pStyle w:val="BodyText2"/>
              <w:spacing w:line="240" w:lineRule="auto"/>
              <w:jc w:val="left"/>
              <w:rPr>
                <w:rFonts w:eastAsia="Times New Roman"/>
                <w:sz w:val="20"/>
                <w:szCs w:val="18"/>
              </w:rPr>
            </w:pPr>
          </w:p>
        </w:tc>
      </w:tr>
      <w:tr w:rsidR="00646E58">
        <w:trPr>
          <w:trHeight w:val="395"/>
        </w:trPr>
        <w:tc>
          <w:tcPr>
            <w:tcW w:w="207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MBA (Marketing)</w:t>
            </w:r>
          </w:p>
        </w:tc>
        <w:tc>
          <w:tcPr>
            <w:tcW w:w="1123" w:type="dxa"/>
            <w:vAlign w:val="center"/>
          </w:tcPr>
          <w:p w:rsidR="00646E58" w:rsidRDefault="00646E58" w:rsidP="00646E58">
            <w:pPr>
              <w:pStyle w:val="BodyText2"/>
              <w:spacing w:line="240" w:lineRule="auto"/>
              <w:ind w:left="472" w:hanging="472"/>
              <w:jc w:val="left"/>
              <w:rPr>
                <w:rFonts w:eastAsia="Times New Roman"/>
                <w:sz w:val="20"/>
                <w:szCs w:val="18"/>
              </w:rPr>
            </w:pPr>
            <w:r>
              <w:rPr>
                <w:rFonts w:eastAsia="Times New Roman"/>
                <w:sz w:val="20"/>
                <w:szCs w:val="18"/>
              </w:rPr>
              <w:t>2012-2014</w:t>
            </w:r>
          </w:p>
        </w:tc>
        <w:tc>
          <w:tcPr>
            <w:tcW w:w="3107"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 xml:space="preserve">Shoolini University Solan </w:t>
            </w:r>
          </w:p>
        </w:tc>
        <w:tc>
          <w:tcPr>
            <w:tcW w:w="171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A</w:t>
            </w:r>
          </w:p>
        </w:tc>
        <w:tc>
          <w:tcPr>
            <w:tcW w:w="2250" w:type="dxa"/>
            <w:vAlign w:val="center"/>
          </w:tcPr>
          <w:p w:rsidR="00646E58" w:rsidRDefault="00646E58" w:rsidP="00646E58">
            <w:pPr>
              <w:pStyle w:val="BodyText2"/>
              <w:spacing w:line="240" w:lineRule="auto"/>
              <w:jc w:val="left"/>
              <w:rPr>
                <w:rFonts w:eastAsia="Times New Roman"/>
                <w:sz w:val="20"/>
                <w:szCs w:val="18"/>
              </w:rPr>
            </w:pPr>
          </w:p>
        </w:tc>
      </w:tr>
      <w:tr w:rsidR="00646E58">
        <w:trPr>
          <w:trHeight w:val="440"/>
        </w:trPr>
        <w:tc>
          <w:tcPr>
            <w:tcW w:w="207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B.C.A.</w:t>
            </w:r>
          </w:p>
        </w:tc>
        <w:tc>
          <w:tcPr>
            <w:tcW w:w="1123" w:type="dxa"/>
            <w:vAlign w:val="center"/>
          </w:tcPr>
          <w:p w:rsidR="00646E58" w:rsidRDefault="00646E58" w:rsidP="00646E58">
            <w:pPr>
              <w:pStyle w:val="BodyText2"/>
              <w:spacing w:line="240" w:lineRule="auto"/>
              <w:ind w:left="472" w:hanging="472"/>
              <w:jc w:val="left"/>
              <w:rPr>
                <w:rFonts w:eastAsia="Times New Roman"/>
                <w:sz w:val="20"/>
                <w:szCs w:val="18"/>
              </w:rPr>
            </w:pPr>
            <w:r>
              <w:rPr>
                <w:rFonts w:eastAsia="Times New Roman"/>
                <w:sz w:val="20"/>
                <w:szCs w:val="18"/>
              </w:rPr>
              <w:t>2007-2011</w:t>
            </w:r>
          </w:p>
        </w:tc>
        <w:tc>
          <w:tcPr>
            <w:tcW w:w="3107"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 xml:space="preserve">Punjab Technical University </w:t>
            </w:r>
          </w:p>
        </w:tc>
        <w:tc>
          <w:tcPr>
            <w:tcW w:w="171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72%</w:t>
            </w:r>
          </w:p>
        </w:tc>
        <w:tc>
          <w:tcPr>
            <w:tcW w:w="2250"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All Over Sem.</w:t>
            </w:r>
          </w:p>
        </w:tc>
      </w:tr>
      <w:tr w:rsidR="00646E58">
        <w:trPr>
          <w:trHeight w:val="296"/>
        </w:trPr>
        <w:tc>
          <w:tcPr>
            <w:tcW w:w="2070" w:type="dxa"/>
            <w:vAlign w:val="center"/>
          </w:tcPr>
          <w:p w:rsidR="00646E58" w:rsidRDefault="00646E58" w:rsidP="00646E58">
            <w:pPr>
              <w:pStyle w:val="BodyText2"/>
              <w:spacing w:line="240" w:lineRule="auto"/>
              <w:ind w:left="472" w:hanging="490"/>
              <w:rPr>
                <w:rFonts w:eastAsia="Times New Roman"/>
                <w:sz w:val="20"/>
                <w:szCs w:val="18"/>
              </w:rPr>
            </w:pPr>
            <w:r>
              <w:rPr>
                <w:sz w:val="20"/>
                <w:szCs w:val="18"/>
              </w:rPr>
              <w:t>XII(B.I.M.S.)</w:t>
            </w:r>
          </w:p>
        </w:tc>
        <w:tc>
          <w:tcPr>
            <w:tcW w:w="1123" w:type="dxa"/>
            <w:vAlign w:val="center"/>
          </w:tcPr>
          <w:p w:rsidR="00646E58" w:rsidRDefault="00646E58" w:rsidP="00646E58">
            <w:pPr>
              <w:pStyle w:val="BodyText2"/>
              <w:spacing w:line="240" w:lineRule="auto"/>
              <w:ind w:left="472" w:hanging="472"/>
              <w:jc w:val="left"/>
              <w:rPr>
                <w:rFonts w:eastAsia="Times New Roman"/>
                <w:sz w:val="20"/>
                <w:szCs w:val="18"/>
              </w:rPr>
            </w:pPr>
            <w:r>
              <w:rPr>
                <w:rFonts w:eastAsia="Times New Roman"/>
                <w:sz w:val="20"/>
                <w:szCs w:val="18"/>
              </w:rPr>
              <w:t>2006</w:t>
            </w:r>
          </w:p>
        </w:tc>
        <w:tc>
          <w:tcPr>
            <w:tcW w:w="3107"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 xml:space="preserve">Samstipur college Samstipur(Bihar)  </w:t>
            </w:r>
          </w:p>
        </w:tc>
        <w:tc>
          <w:tcPr>
            <w:tcW w:w="1710" w:type="dxa"/>
            <w:vAlign w:val="center"/>
          </w:tcPr>
          <w:p w:rsidR="00646E58" w:rsidRDefault="00646E58" w:rsidP="00646E58">
            <w:pPr>
              <w:pStyle w:val="BodyText2"/>
              <w:spacing w:line="240" w:lineRule="auto"/>
              <w:rPr>
                <w:rFonts w:eastAsia="Times New Roman"/>
                <w:sz w:val="20"/>
                <w:szCs w:val="18"/>
              </w:rPr>
            </w:pPr>
            <w:r>
              <w:rPr>
                <w:rFonts w:eastAsia="Times New Roman"/>
                <w:sz w:val="20"/>
                <w:szCs w:val="18"/>
              </w:rPr>
              <w:t>48%</w:t>
            </w:r>
          </w:p>
        </w:tc>
        <w:tc>
          <w:tcPr>
            <w:tcW w:w="2250" w:type="dxa"/>
            <w:vAlign w:val="center"/>
          </w:tcPr>
          <w:p w:rsidR="00646E58" w:rsidRDefault="00646E58" w:rsidP="00646E58">
            <w:pPr>
              <w:pStyle w:val="BodyText2"/>
              <w:spacing w:line="240" w:lineRule="auto"/>
              <w:ind w:left="472" w:hanging="533"/>
              <w:jc w:val="left"/>
              <w:rPr>
                <w:rFonts w:eastAsia="Times New Roman"/>
                <w:sz w:val="20"/>
                <w:szCs w:val="18"/>
              </w:rPr>
            </w:pPr>
          </w:p>
        </w:tc>
      </w:tr>
      <w:tr w:rsidR="00646E58">
        <w:trPr>
          <w:trHeight w:val="296"/>
        </w:trPr>
        <w:tc>
          <w:tcPr>
            <w:tcW w:w="2070" w:type="dxa"/>
            <w:vAlign w:val="center"/>
          </w:tcPr>
          <w:p w:rsidR="00646E58" w:rsidRDefault="00646E58" w:rsidP="00646E58">
            <w:pPr>
              <w:pStyle w:val="BodyText2"/>
              <w:spacing w:line="240" w:lineRule="auto"/>
              <w:ind w:left="472" w:hanging="472"/>
              <w:rPr>
                <w:rFonts w:eastAsia="Times New Roman"/>
                <w:sz w:val="20"/>
                <w:szCs w:val="18"/>
              </w:rPr>
            </w:pPr>
            <w:r>
              <w:rPr>
                <w:sz w:val="20"/>
                <w:szCs w:val="18"/>
              </w:rPr>
              <w:t>X</w:t>
            </w:r>
          </w:p>
        </w:tc>
        <w:tc>
          <w:tcPr>
            <w:tcW w:w="1123" w:type="dxa"/>
            <w:vAlign w:val="center"/>
          </w:tcPr>
          <w:p w:rsidR="00646E58" w:rsidRDefault="00646E58" w:rsidP="00646E58">
            <w:pPr>
              <w:pStyle w:val="BodyText2"/>
              <w:spacing w:line="240" w:lineRule="auto"/>
              <w:ind w:left="472" w:hanging="472"/>
              <w:jc w:val="left"/>
              <w:rPr>
                <w:rFonts w:eastAsia="Times New Roman"/>
                <w:sz w:val="20"/>
                <w:szCs w:val="18"/>
              </w:rPr>
            </w:pPr>
            <w:r>
              <w:rPr>
                <w:rFonts w:eastAsia="Times New Roman"/>
                <w:sz w:val="20"/>
                <w:szCs w:val="18"/>
              </w:rPr>
              <w:t>2004</w:t>
            </w:r>
          </w:p>
        </w:tc>
        <w:tc>
          <w:tcPr>
            <w:tcW w:w="3107"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Santkabir high school harisankri,samastipur (Bihar)</w:t>
            </w:r>
          </w:p>
        </w:tc>
        <w:tc>
          <w:tcPr>
            <w:tcW w:w="1710" w:type="dxa"/>
            <w:vAlign w:val="center"/>
          </w:tcPr>
          <w:p w:rsidR="00646E58" w:rsidRDefault="00646E58" w:rsidP="00646E58">
            <w:pPr>
              <w:pStyle w:val="BodyText2"/>
              <w:spacing w:line="240" w:lineRule="auto"/>
              <w:jc w:val="left"/>
              <w:rPr>
                <w:rFonts w:eastAsia="Times New Roman"/>
                <w:sz w:val="20"/>
                <w:szCs w:val="18"/>
              </w:rPr>
            </w:pPr>
            <w:r>
              <w:rPr>
                <w:rFonts w:eastAsia="Times New Roman"/>
                <w:sz w:val="20"/>
                <w:szCs w:val="18"/>
              </w:rPr>
              <w:t>55%</w:t>
            </w:r>
          </w:p>
        </w:tc>
        <w:tc>
          <w:tcPr>
            <w:tcW w:w="2250" w:type="dxa"/>
            <w:vAlign w:val="center"/>
          </w:tcPr>
          <w:p w:rsidR="00646E58" w:rsidRDefault="00646E58" w:rsidP="00646E58">
            <w:pPr>
              <w:pStyle w:val="BodyText2"/>
              <w:spacing w:line="240" w:lineRule="auto"/>
              <w:ind w:left="472" w:hanging="533"/>
              <w:jc w:val="left"/>
              <w:rPr>
                <w:rFonts w:eastAsia="Times New Roman"/>
                <w:sz w:val="20"/>
                <w:szCs w:val="18"/>
              </w:rPr>
            </w:pPr>
          </w:p>
        </w:tc>
      </w:tr>
    </w:tbl>
    <w:p w:rsidR="008C29D2" w:rsidRDefault="008C29D2">
      <w:pPr>
        <w:shd w:val="clear" w:color="auto" w:fill="FEFEFE"/>
        <w:jc w:val="both"/>
        <w:rPr>
          <w:b/>
          <w:bCs/>
          <w:color w:val="000000"/>
          <w:sz w:val="18"/>
          <w:szCs w:val="18"/>
        </w:rPr>
      </w:pPr>
    </w:p>
    <w:p w:rsidR="00646E58" w:rsidRDefault="00646E58">
      <w:pPr>
        <w:shd w:val="clear" w:color="auto" w:fill="FEFEFE"/>
        <w:jc w:val="both"/>
        <w:rPr>
          <w:b/>
          <w:bCs/>
          <w:color w:val="000000"/>
          <w:sz w:val="18"/>
          <w:szCs w:val="18"/>
        </w:rPr>
      </w:pPr>
    </w:p>
    <w:p w:rsidR="008C29D2" w:rsidRDefault="008C29D2">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p w:rsidR="00562B90" w:rsidRDefault="00562B90">
      <w:pPr>
        <w:shd w:val="clear" w:color="auto" w:fill="FEFEFE"/>
        <w:jc w:val="both"/>
        <w:rPr>
          <w:b/>
          <w:bCs/>
          <w:color w:val="000000"/>
          <w:sz w:val="18"/>
          <w:szCs w:val="18"/>
        </w:rPr>
      </w:pPr>
    </w:p>
    <w:tbl>
      <w:tblPr>
        <w:tblpPr w:leftFromText="180" w:rightFromText="180" w:vertAnchor="text" w:horzAnchor="margin" w:tblpXSpec="center" w:tblpY="99"/>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5"/>
      </w:tblGrid>
      <w:tr w:rsidR="008C29D2">
        <w:trPr>
          <w:trHeight w:val="305"/>
        </w:trPr>
        <w:tc>
          <w:tcPr>
            <w:tcW w:w="11145" w:type="dxa"/>
            <w:tcBorders>
              <w:top w:val="nil"/>
              <w:left w:val="nil"/>
              <w:bottom w:val="nil"/>
              <w:right w:val="nil"/>
            </w:tcBorders>
            <w:shd w:val="clear" w:color="auto" w:fill="D9D9D9"/>
          </w:tcPr>
          <w:p w:rsidR="008C29D2" w:rsidRDefault="00696CF7">
            <w:pPr>
              <w:numPr>
                <w:ilvl w:val="0"/>
                <w:numId w:val="39"/>
              </w:numPr>
              <w:ind w:hanging="1004"/>
              <w:rPr>
                <w:b/>
                <w:bCs/>
                <w:color w:val="000000"/>
                <w:sz w:val="28"/>
                <w:szCs w:val="28"/>
              </w:rPr>
            </w:pPr>
            <w:r>
              <w:rPr>
                <w:b/>
                <w:bCs/>
                <w:color w:val="000000"/>
                <w:sz w:val="28"/>
                <w:szCs w:val="28"/>
                <w:highlight w:val="lightGray"/>
              </w:rPr>
              <w:t>Skills Acquired:</w:t>
            </w:r>
          </w:p>
        </w:tc>
      </w:tr>
    </w:tbl>
    <w:p w:rsidR="008C29D2" w:rsidRDefault="008C29D2">
      <w:pPr>
        <w:rPr>
          <w:rFonts w:ascii="Verdana" w:hAnsi="Verdana"/>
          <w:b/>
          <w:bCs/>
          <w:color w:val="000000"/>
          <w:sz w:val="18"/>
          <w:szCs w:val="18"/>
        </w:rPr>
      </w:pPr>
    </w:p>
    <w:p w:rsidR="008C29D2" w:rsidRDefault="00696CF7">
      <w:pPr>
        <w:pStyle w:val="ListParagraph"/>
        <w:numPr>
          <w:ilvl w:val="0"/>
          <w:numId w:val="38"/>
        </w:numPr>
        <w:rPr>
          <w:bCs/>
        </w:rPr>
      </w:pPr>
      <w:r>
        <w:rPr>
          <w:bCs/>
        </w:rPr>
        <w:t>Develop presentation skills and written communication</w:t>
      </w:r>
    </w:p>
    <w:p w:rsidR="008C29D2" w:rsidRDefault="00696CF7">
      <w:pPr>
        <w:pStyle w:val="ListParagraph"/>
        <w:numPr>
          <w:ilvl w:val="0"/>
          <w:numId w:val="38"/>
        </w:numPr>
        <w:rPr>
          <w:bCs/>
        </w:rPr>
      </w:pPr>
      <w:r>
        <w:rPr>
          <w:bCs/>
        </w:rPr>
        <w:t>Training management and technical leadership</w:t>
      </w:r>
    </w:p>
    <w:p w:rsidR="008C29D2" w:rsidRDefault="00696CF7">
      <w:pPr>
        <w:pStyle w:val="ListParagraph"/>
        <w:numPr>
          <w:ilvl w:val="0"/>
          <w:numId w:val="38"/>
        </w:numPr>
        <w:rPr>
          <w:b/>
          <w:bCs/>
        </w:rPr>
      </w:pPr>
      <w:r>
        <w:rPr>
          <w:bCs/>
        </w:rPr>
        <w:t>Able to present technical information</w:t>
      </w:r>
    </w:p>
    <w:p w:rsidR="008C29D2" w:rsidRDefault="008C29D2">
      <w:pPr>
        <w:pStyle w:val="ListParagraph"/>
        <w:ind w:left="1080"/>
        <w:rPr>
          <w:b/>
          <w:bCs/>
        </w:rPr>
      </w:pPr>
    </w:p>
    <w:tbl>
      <w:tblPr>
        <w:tblpPr w:leftFromText="180" w:rightFromText="180" w:vertAnchor="text" w:horzAnchor="margin" w:tblpXSpec="center" w:tblpY="99"/>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5"/>
      </w:tblGrid>
      <w:tr w:rsidR="008C29D2">
        <w:trPr>
          <w:trHeight w:val="305"/>
        </w:trPr>
        <w:tc>
          <w:tcPr>
            <w:tcW w:w="11145" w:type="dxa"/>
            <w:tcBorders>
              <w:top w:val="nil"/>
              <w:left w:val="nil"/>
              <w:bottom w:val="nil"/>
              <w:right w:val="nil"/>
            </w:tcBorders>
            <w:shd w:val="clear" w:color="auto" w:fill="D9D9D9"/>
          </w:tcPr>
          <w:p w:rsidR="008C29D2" w:rsidRDefault="00696CF7">
            <w:pPr>
              <w:rPr>
                <w:b/>
                <w:bCs/>
                <w:color w:val="000000"/>
              </w:rPr>
            </w:pPr>
            <w:r>
              <w:rPr>
                <w:b/>
                <w:bCs/>
                <w:color w:val="000000"/>
                <w:sz w:val="28"/>
                <w:szCs w:val="28"/>
              </w:rPr>
              <w:t>Additional Qualification :</w:t>
            </w:r>
          </w:p>
        </w:tc>
      </w:tr>
    </w:tbl>
    <w:p w:rsidR="008C29D2" w:rsidRDefault="008C29D2">
      <w:pPr>
        <w:rPr>
          <w:b/>
          <w:bCs/>
          <w:color w:val="000000"/>
          <w:u w:val="single"/>
        </w:rPr>
      </w:pPr>
    </w:p>
    <w:p w:rsidR="008C29D2" w:rsidRDefault="00696CF7">
      <w:pPr>
        <w:pStyle w:val="ListParagraph"/>
        <w:numPr>
          <w:ilvl w:val="0"/>
          <w:numId w:val="41"/>
        </w:numPr>
        <w:spacing w:line="276" w:lineRule="auto"/>
        <w:rPr>
          <w:b/>
          <w:bCs/>
          <w:color w:val="000000"/>
          <w:sz w:val="22"/>
          <w:szCs w:val="22"/>
          <w:u w:val="single"/>
        </w:rPr>
      </w:pPr>
      <w:r>
        <w:rPr>
          <w:b/>
          <w:bCs/>
          <w:color w:val="000000"/>
          <w:sz w:val="22"/>
          <w:szCs w:val="22"/>
        </w:rPr>
        <w:t>Knowledge of Computer Hardware &amp; Networking</w:t>
      </w:r>
    </w:p>
    <w:p w:rsidR="008C29D2" w:rsidRDefault="00696CF7">
      <w:pPr>
        <w:pStyle w:val="ListParagraph"/>
        <w:numPr>
          <w:ilvl w:val="0"/>
          <w:numId w:val="40"/>
        </w:numPr>
        <w:spacing w:line="276" w:lineRule="auto"/>
        <w:rPr>
          <w:color w:val="000000"/>
          <w:sz w:val="22"/>
          <w:szCs w:val="22"/>
        </w:rPr>
      </w:pPr>
      <w:r>
        <w:rPr>
          <w:b/>
          <w:bCs/>
          <w:color w:val="000000"/>
          <w:sz w:val="22"/>
          <w:szCs w:val="22"/>
        </w:rPr>
        <w:t xml:space="preserve">Retail &amp; sales Training course of marketing sales. </w:t>
      </w:r>
      <w:r>
        <w:rPr>
          <w:bCs/>
          <w:color w:val="000000"/>
          <w:sz w:val="22"/>
          <w:szCs w:val="22"/>
        </w:rPr>
        <w:t>From Samastipur Bihar</w:t>
      </w:r>
    </w:p>
    <w:p w:rsidR="008C29D2" w:rsidRDefault="008C29D2">
      <w:pPr>
        <w:shd w:val="clear" w:color="auto" w:fill="FEFEFE"/>
        <w:jc w:val="both"/>
        <w:rPr>
          <w:color w:val="000000"/>
          <w:sz w:val="18"/>
          <w:szCs w:val="18"/>
        </w:rPr>
      </w:pPr>
    </w:p>
    <w:p w:rsidR="008C29D2" w:rsidRDefault="008C29D2">
      <w:pPr>
        <w:shd w:val="clear" w:color="auto" w:fill="FEFEFE"/>
        <w:jc w:val="both"/>
        <w:rPr>
          <w:color w:val="000000"/>
          <w:sz w:val="18"/>
          <w:szCs w:val="18"/>
        </w:rPr>
      </w:pPr>
    </w:p>
    <w:p w:rsidR="008C29D2" w:rsidRDefault="008C29D2">
      <w:pPr>
        <w:shd w:val="clear" w:color="auto" w:fill="FEFEFE"/>
        <w:jc w:val="both"/>
        <w:rPr>
          <w:color w:val="000000"/>
          <w:sz w:val="18"/>
          <w:szCs w:val="18"/>
        </w:rPr>
      </w:pPr>
    </w:p>
    <w:tbl>
      <w:tblPr>
        <w:tblpPr w:leftFromText="180" w:rightFromText="180" w:vertAnchor="text" w:horzAnchor="page" w:tblpX="1049" w:tblpY="-86"/>
        <w:tblW w:w="1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2"/>
      </w:tblGrid>
      <w:tr w:rsidR="008C29D2">
        <w:trPr>
          <w:trHeight w:val="367"/>
        </w:trPr>
        <w:tc>
          <w:tcPr>
            <w:tcW w:w="11312" w:type="dxa"/>
            <w:tcBorders>
              <w:top w:val="nil"/>
              <w:left w:val="nil"/>
              <w:bottom w:val="nil"/>
              <w:right w:val="nil"/>
            </w:tcBorders>
            <w:shd w:val="clear" w:color="auto" w:fill="D9D9D9"/>
            <w:vAlign w:val="center"/>
          </w:tcPr>
          <w:p w:rsidR="008C29D2" w:rsidRDefault="00696CF7">
            <w:pPr>
              <w:pStyle w:val="BodyText2"/>
              <w:spacing w:line="240" w:lineRule="auto"/>
              <w:jc w:val="left"/>
              <w:rPr>
                <w:rFonts w:eastAsia="Times New Roman"/>
                <w:b/>
                <w:bCs/>
                <w:sz w:val="20"/>
                <w:szCs w:val="20"/>
              </w:rPr>
            </w:pPr>
            <w:r>
              <w:rPr>
                <w:rFonts w:eastAsia="Times New Roman"/>
                <w:b/>
                <w:bCs/>
                <w:szCs w:val="22"/>
              </w:rPr>
              <w:t>LEADER</w:t>
            </w:r>
            <w:r w:rsidR="00562B90">
              <w:rPr>
                <w:rFonts w:eastAsia="Times New Roman"/>
                <w:b/>
                <w:bCs/>
                <w:szCs w:val="22"/>
              </w:rPr>
              <w:t xml:space="preserve"> </w:t>
            </w:r>
            <w:r>
              <w:rPr>
                <w:rFonts w:eastAsia="Times New Roman"/>
                <w:b/>
                <w:bCs/>
                <w:szCs w:val="22"/>
              </w:rPr>
              <w:t>SHIPPOSITIONS:</w:t>
            </w:r>
          </w:p>
        </w:tc>
      </w:tr>
    </w:tbl>
    <w:p w:rsidR="008C29D2" w:rsidRDefault="002C40EE">
      <w:pPr>
        <w:pStyle w:val="ListParagraph"/>
        <w:shd w:val="clear" w:color="auto" w:fill="FEFEFE"/>
        <w:tabs>
          <w:tab w:val="left" w:pos="9090"/>
        </w:tabs>
        <w:ind w:left="1260"/>
        <w:jc w:val="both"/>
        <w:rPr>
          <w:color w:val="000000"/>
          <w:sz w:val="20"/>
          <w:szCs w:val="18"/>
        </w:rPr>
      </w:pPr>
      <w:r>
        <w:rPr>
          <w:noProof/>
          <w:color w:val="000000"/>
          <w:sz w:val="18"/>
          <w:szCs w:val="18"/>
          <w:lang w:val="en-IN" w:eastAsia="en-IN" w:bidi="hi-IN"/>
        </w:rPr>
        <mc:AlternateContent>
          <mc:Choice Requires="wps">
            <w:drawing>
              <wp:anchor distT="0" distB="0" distL="0" distR="0" simplePos="0" relativeHeight="4" behindDoc="0" locked="0" layoutInCell="1" allowOverlap="1">
                <wp:simplePos x="0" y="0"/>
                <wp:positionH relativeFrom="column">
                  <wp:posOffset>-319405</wp:posOffset>
                </wp:positionH>
                <wp:positionV relativeFrom="paragraph">
                  <wp:posOffset>40005</wp:posOffset>
                </wp:positionV>
                <wp:extent cx="1271270" cy="492125"/>
                <wp:effectExtent l="4445" t="1270" r="635" b="1905"/>
                <wp:wrapNone/>
                <wp:docPr id="7" name="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49212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D2" w:rsidRDefault="00696CF7">
                            <w:pPr>
                              <w:shd w:val="clear" w:color="auto" w:fill="D9D9D9"/>
                              <w:rPr>
                                <w:sz w:val="28"/>
                              </w:rPr>
                            </w:pPr>
                            <w:r>
                              <w:rPr>
                                <w:sz w:val="28"/>
                              </w:rPr>
                              <w:t>Captain (Leader)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27" o:spid="_x0000_s1026" type="#_x0000_t202" style="position:absolute;left:0;text-align:left;margin-left:-25.15pt;margin-top:3.15pt;width:100.1pt;height:38.7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" fillcolor="#d8d8d8" stroked="f">
                <v:textbox>
                  <w:txbxContent>
                    <w:p w:rsidR="008C29D2" w:rsidRDefault="00696CF7">
                      <w:pPr>
                        <w:shd w:val="clear" w:color="auto" w:fill="D9D9D9"/>
                        <w:rPr>
                          <w:sz w:val="28"/>
                        </w:rPr>
                      </w:pPr>
                      <w:r>
                        <w:rPr>
                          <w:sz w:val="28"/>
                        </w:rPr>
                        <w:t>Captain (Leader)</w:t>
                      </w:r>
                    </w:p>
                  </w:txbxContent>
                </v:textbox>
              </v:shape>
            </w:pict>
          </mc:Fallback>
        </mc:AlternateContent>
      </w:r>
      <w:r w:rsidR="00696CF7">
        <w:rPr>
          <w:color w:val="000000"/>
          <w:sz w:val="20"/>
          <w:szCs w:val="18"/>
        </w:rPr>
        <w:tab/>
      </w:r>
    </w:p>
    <w:p w:rsidR="008C29D2" w:rsidRDefault="00696CF7">
      <w:pPr>
        <w:pStyle w:val="ListParagraph"/>
        <w:numPr>
          <w:ilvl w:val="0"/>
          <w:numId w:val="25"/>
        </w:numPr>
        <w:shd w:val="clear" w:color="auto" w:fill="FEFEFE"/>
        <w:spacing w:line="360" w:lineRule="auto"/>
        <w:jc w:val="both"/>
        <w:rPr>
          <w:color w:val="000000"/>
          <w:sz w:val="20"/>
          <w:szCs w:val="18"/>
        </w:rPr>
      </w:pPr>
      <w:r>
        <w:rPr>
          <w:color w:val="000000"/>
          <w:szCs w:val="22"/>
        </w:rPr>
        <w:t xml:space="preserve">Head of sport committee of college and school level   </w:t>
      </w:r>
      <w:r>
        <w:rPr>
          <w:b/>
          <w:color w:val="000000"/>
          <w:sz w:val="20"/>
          <w:szCs w:val="18"/>
        </w:rPr>
        <w:t>(2003-2006)</w:t>
      </w:r>
    </w:p>
    <w:p w:rsidR="008C29D2" w:rsidRDefault="00696CF7">
      <w:pPr>
        <w:pStyle w:val="ListParagraph"/>
        <w:numPr>
          <w:ilvl w:val="0"/>
          <w:numId w:val="25"/>
        </w:numPr>
        <w:shd w:val="clear" w:color="auto" w:fill="FEFEFE"/>
        <w:spacing w:line="360" w:lineRule="auto"/>
        <w:jc w:val="both"/>
        <w:rPr>
          <w:color w:val="000000"/>
          <w:sz w:val="20"/>
          <w:szCs w:val="18"/>
        </w:rPr>
      </w:pPr>
      <w:r>
        <w:rPr>
          <w:color w:val="000000"/>
          <w:sz w:val="22"/>
          <w:szCs w:val="20"/>
        </w:rPr>
        <w:t xml:space="preserve">District coordinator ( for KYP project) at RSWM Limited  </w:t>
      </w:r>
      <w:r>
        <w:rPr>
          <w:b/>
          <w:bCs/>
          <w:color w:val="000000"/>
          <w:sz w:val="20"/>
          <w:szCs w:val="18"/>
        </w:rPr>
        <w:t>(2017-2018)</w:t>
      </w:r>
    </w:p>
    <w:p w:rsidR="008C29D2" w:rsidRDefault="008C29D2">
      <w:pPr>
        <w:jc w:val="both"/>
        <w:rPr>
          <w:sz w:val="20"/>
          <w:szCs w:val="18"/>
        </w:rPr>
      </w:pPr>
    </w:p>
    <w:tbl>
      <w:tblPr>
        <w:tblpPr w:leftFromText="180" w:rightFromText="180" w:vertAnchor="text" w:horzAnchor="margin" w:tblpXSpec="center" w:tblpY="265"/>
        <w:tblW w:w="1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6"/>
      </w:tblGrid>
      <w:tr w:rsidR="008C29D2">
        <w:trPr>
          <w:trHeight w:val="314"/>
        </w:trPr>
        <w:tc>
          <w:tcPr>
            <w:tcW w:w="11176" w:type="dxa"/>
            <w:tcBorders>
              <w:top w:val="nil"/>
              <w:left w:val="nil"/>
              <w:bottom w:val="nil"/>
              <w:right w:val="nil"/>
            </w:tcBorders>
            <w:shd w:val="clear" w:color="auto" w:fill="D9D9D9"/>
            <w:vAlign w:val="center"/>
          </w:tcPr>
          <w:p w:rsidR="008C29D2" w:rsidRDefault="00696CF7">
            <w:pPr>
              <w:pStyle w:val="BodyText2"/>
              <w:spacing w:line="240" w:lineRule="auto"/>
              <w:jc w:val="left"/>
              <w:rPr>
                <w:rFonts w:eastAsia="Times New Roman"/>
                <w:b/>
                <w:bCs/>
                <w:sz w:val="22"/>
                <w:szCs w:val="20"/>
              </w:rPr>
            </w:pPr>
            <w:r>
              <w:rPr>
                <w:rFonts w:eastAsia="Times New Roman"/>
                <w:b/>
                <w:bCs/>
                <w:sz w:val="22"/>
                <w:szCs w:val="20"/>
              </w:rPr>
              <w:t>EXTRA CURRICULUM ACHIEVEMENTS</w:t>
            </w:r>
            <w:r>
              <w:rPr>
                <w:rFonts w:eastAsia="Times New Roman"/>
                <w:bCs/>
                <w:sz w:val="22"/>
                <w:szCs w:val="20"/>
              </w:rPr>
              <w:t>/</w:t>
            </w:r>
            <w:r>
              <w:rPr>
                <w:rFonts w:eastAsia="Times New Roman"/>
                <w:b/>
                <w:bCs/>
                <w:sz w:val="22"/>
                <w:szCs w:val="20"/>
              </w:rPr>
              <w:t>INTERESTS:</w:t>
            </w:r>
          </w:p>
        </w:tc>
      </w:tr>
    </w:tbl>
    <w:p w:rsidR="008C29D2" w:rsidRDefault="008C29D2">
      <w:pPr>
        <w:pStyle w:val="ListParagraph"/>
        <w:ind w:left="1260"/>
        <w:jc w:val="both"/>
        <w:rPr>
          <w:sz w:val="20"/>
          <w:szCs w:val="18"/>
        </w:rPr>
      </w:pPr>
    </w:p>
    <w:p w:rsidR="008C29D2" w:rsidRDefault="008C29D2">
      <w:pPr>
        <w:ind w:left="2340"/>
        <w:jc w:val="both"/>
        <w:rPr>
          <w:sz w:val="18"/>
          <w:szCs w:val="18"/>
        </w:rPr>
      </w:pPr>
    </w:p>
    <w:p w:rsidR="008C29D2" w:rsidRDefault="002C40EE" w:rsidP="00562B90">
      <w:pPr>
        <w:jc w:val="both"/>
      </w:pPr>
      <w:r>
        <w:rPr>
          <w:noProof/>
          <w:lang w:val="en-IN" w:eastAsia="en-IN" w:bidi="hi-IN"/>
        </w:rPr>
        <mc:AlternateContent>
          <mc:Choice Requires="wps">
            <w:drawing>
              <wp:anchor distT="0" distB="0" distL="0" distR="0" simplePos="0" relativeHeight="2" behindDoc="0" locked="0" layoutInCell="1" allowOverlap="1" wp14:anchorId="052DC363" wp14:editId="47AD70C6">
                <wp:simplePos x="0" y="0"/>
                <wp:positionH relativeFrom="column">
                  <wp:posOffset>-243205</wp:posOffset>
                </wp:positionH>
                <wp:positionV relativeFrom="paragraph">
                  <wp:posOffset>118745</wp:posOffset>
                </wp:positionV>
                <wp:extent cx="1271270" cy="295275"/>
                <wp:effectExtent l="4445" t="0" r="635" b="0"/>
                <wp:wrapNone/>
                <wp:docPr id="3"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952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D2" w:rsidRDefault="00696CF7">
                            <w:pPr>
                              <w:shd w:val="clear" w:color="auto" w:fill="D9D9D9"/>
                            </w:pPr>
                            <w:r>
                              <w:t>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1" o:spid="_x0000_s1030" type="#_x0000_t202" style="position:absolute;left:0;text-align:left;margin-left:-19.15pt;margin-top:9.35pt;width:100.1pt;height:23.2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" fillcolor="#d8d8d8" stroked="f">
                <v:textbox>
                  <w:txbxContent>
                    <w:p w:rsidR="008C29D2" w:rsidRDefault="00696CF7">
                      <w:pPr>
                        <w:shd w:val="clear" w:color="auto" w:fill="D9D9D9"/>
                      </w:pPr>
                      <w:r>
                        <w:t>Media</w:t>
                      </w:r>
                    </w:p>
                  </w:txbxContent>
                </v:textbox>
              </v:shape>
            </w:pict>
          </mc:Fallback>
        </mc:AlternateContent>
      </w:r>
    </w:p>
    <w:p w:rsidR="008C29D2" w:rsidRDefault="00696CF7">
      <w:pPr>
        <w:pStyle w:val="ListParagraph"/>
        <w:numPr>
          <w:ilvl w:val="0"/>
          <w:numId w:val="29"/>
        </w:numPr>
        <w:ind w:left="2127" w:hanging="142"/>
      </w:pPr>
      <w:r>
        <w:t>Awareness camp in Samastipur College Samastipur as well as Schools and Villages about KYP Project, SHA, And Student credit Card.</w:t>
      </w:r>
    </w:p>
    <w:p w:rsidR="008C29D2" w:rsidRDefault="00696CF7">
      <w:pPr>
        <w:pStyle w:val="ListParagraph"/>
        <w:numPr>
          <w:ilvl w:val="0"/>
          <w:numId w:val="29"/>
        </w:numPr>
        <w:ind w:left="2127" w:hanging="142"/>
        <w:rPr>
          <w:sz w:val="20"/>
          <w:szCs w:val="18"/>
        </w:rPr>
      </w:pPr>
      <w:r>
        <w:t>Participate In Republic day Parade with DRCC Samastipur and win 3</w:t>
      </w:r>
      <w:r>
        <w:rPr>
          <w:vertAlign w:val="superscript"/>
        </w:rPr>
        <w:t>rd</w:t>
      </w:r>
      <w:r>
        <w:t xml:space="preserve"> prize.  </w:t>
      </w:r>
    </w:p>
    <w:p w:rsidR="008C29D2" w:rsidRDefault="002C40EE" w:rsidP="00562B90">
      <w:pPr>
        <w:jc w:val="both"/>
      </w:pPr>
      <w:r>
        <w:rPr>
          <w:noProof/>
          <w:lang w:val="en-IN" w:eastAsia="en-IN" w:bidi="hi-IN"/>
        </w:rPr>
        <mc:AlternateContent>
          <mc:Choice Requires="wps">
            <w:drawing>
              <wp:anchor distT="0" distB="0" distL="0" distR="0" simplePos="0" relativeHeight="7" behindDoc="0" locked="0" layoutInCell="1" allowOverlap="1" wp14:anchorId="16898057" wp14:editId="340D34C4">
                <wp:simplePos x="0" y="0"/>
                <wp:positionH relativeFrom="column">
                  <wp:posOffset>-243205</wp:posOffset>
                </wp:positionH>
                <wp:positionV relativeFrom="paragraph">
                  <wp:posOffset>-1905</wp:posOffset>
                </wp:positionV>
                <wp:extent cx="1271270" cy="409575"/>
                <wp:effectExtent l="4445" t="2540" r="635" b="0"/>
                <wp:wrapNone/>
                <wp:docPr id="2"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4095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D2" w:rsidRDefault="00696CF7">
                            <w:pPr>
                              <w:shd w:val="clear" w:color="auto" w:fill="D9D9D9"/>
                            </w:pPr>
                            <w:r>
                              <w:t>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2" o:spid="_x0000_s1031" type="#_x0000_t202" style="position:absolute;left:0;text-align:left;margin-left:-19.15pt;margin-top:-.15pt;width:100.1pt;height:32.2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" fillcolor="#d8d8d8" stroked="f">
                <v:textbox>
                  <w:txbxContent>
                    <w:p w:rsidR="008C29D2" w:rsidRDefault="00696CF7">
                      <w:pPr>
                        <w:shd w:val="clear" w:color="auto" w:fill="D9D9D9"/>
                      </w:pPr>
                      <w:r>
                        <w:t>Events</w:t>
                      </w:r>
                    </w:p>
                  </w:txbxContent>
                </v:textbox>
              </v:shape>
            </w:pict>
          </mc:Fallback>
        </mc:AlternateContent>
      </w:r>
    </w:p>
    <w:p w:rsidR="008C29D2" w:rsidRDefault="00304947">
      <w:pPr>
        <w:pStyle w:val="ListParagraph"/>
        <w:numPr>
          <w:ilvl w:val="0"/>
          <w:numId w:val="37"/>
        </w:numPr>
        <w:ind w:left="1985" w:firstLine="0"/>
        <w:rPr>
          <w:sz w:val="20"/>
          <w:szCs w:val="20"/>
        </w:rPr>
      </w:pPr>
      <w:r>
        <w:t xml:space="preserve"> </w:t>
      </w:r>
      <w:r w:rsidR="00696CF7">
        <w:t>Job Placement, Free Book Distribution, BatiBachaoBatiPadhao.</w:t>
      </w:r>
    </w:p>
    <w:p w:rsidR="008C29D2" w:rsidRDefault="00304947">
      <w:pPr>
        <w:pStyle w:val="ListParagraph"/>
        <w:numPr>
          <w:ilvl w:val="0"/>
          <w:numId w:val="37"/>
        </w:numPr>
        <w:ind w:left="1985" w:firstLine="0"/>
        <w:rPr>
          <w:sz w:val="20"/>
          <w:szCs w:val="20"/>
        </w:rPr>
      </w:pPr>
      <w:r>
        <w:t xml:space="preserve"> </w:t>
      </w:r>
      <w:r w:rsidR="00696CF7">
        <w:t xml:space="preserve">Organized </w:t>
      </w:r>
      <w:proofErr w:type="spellStart"/>
      <w:r w:rsidR="00696CF7">
        <w:t>Swachhata</w:t>
      </w:r>
      <w:proofErr w:type="spellEnd"/>
      <w:r w:rsidR="00476569">
        <w:t xml:space="preserve"> </w:t>
      </w:r>
      <w:proofErr w:type="spellStart"/>
      <w:r w:rsidR="00696CF7">
        <w:t>Abhiyan</w:t>
      </w:r>
      <w:proofErr w:type="spellEnd"/>
      <w:r w:rsidR="00696CF7">
        <w:t xml:space="preserve"> at </w:t>
      </w:r>
      <w:proofErr w:type="spellStart"/>
      <w:r w:rsidR="00696CF7">
        <w:t>Samastipur</w:t>
      </w:r>
      <w:proofErr w:type="spellEnd"/>
      <w:r w:rsidR="00696CF7">
        <w:t xml:space="preserve"> on 2 October( Gandhi Jaynti)</w:t>
      </w:r>
    </w:p>
    <w:p w:rsidR="008C29D2" w:rsidRPr="00304947" w:rsidRDefault="008C29D2" w:rsidP="00304947">
      <w:pPr>
        <w:jc w:val="both"/>
        <w:rPr>
          <w:sz w:val="20"/>
          <w:szCs w:val="18"/>
        </w:rPr>
      </w:pPr>
    </w:p>
    <w:p w:rsidR="008C29D2" w:rsidRDefault="008C29D2">
      <w:pPr>
        <w:jc w:val="both"/>
        <w:rPr>
          <w:sz w:val="20"/>
          <w:szCs w:val="18"/>
        </w:rPr>
      </w:pPr>
    </w:p>
    <w:p w:rsidR="008C29D2" w:rsidRDefault="002C40EE">
      <w:pPr>
        <w:jc w:val="both"/>
        <w:rPr>
          <w:sz w:val="20"/>
          <w:szCs w:val="18"/>
        </w:rPr>
      </w:pPr>
      <w:r>
        <w:rPr>
          <w:noProof/>
          <w:sz w:val="28"/>
          <w:lang w:val="en-IN" w:eastAsia="en-IN" w:bidi="hi-IN"/>
        </w:rPr>
        <mc:AlternateContent>
          <mc:Choice Requires="wps">
            <w:drawing>
              <wp:anchor distT="0" distB="0" distL="0" distR="0" simplePos="0" relativeHeight="3" behindDoc="0" locked="0" layoutInCell="1" allowOverlap="1">
                <wp:simplePos x="0" y="0"/>
                <wp:positionH relativeFrom="column">
                  <wp:posOffset>-243205</wp:posOffset>
                </wp:positionH>
                <wp:positionV relativeFrom="paragraph">
                  <wp:posOffset>113665</wp:posOffset>
                </wp:positionV>
                <wp:extent cx="1271270" cy="331470"/>
                <wp:effectExtent l="4445" t="3810" r="635" b="0"/>
                <wp:wrapNone/>
                <wp:docPr id="1"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314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9D2" w:rsidRDefault="00696CF7">
                            <w:pPr>
                              <w:shd w:val="clear" w:color="auto" w:fill="D9D9D9"/>
                            </w:pPr>
                            <w:r>
                              <w:t>Interests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1033" o:spid="_x0000_s1032" type="#_x0000_t202" style="position:absolute;left:0;text-align:left;margin-left:-19.15pt;margin-top:8.95pt;width:100.1pt;height:26.1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" fillcolor="#d8d8d8" stroked="f">
                <v:textbox>
                  <w:txbxContent>
                    <w:p w:rsidR="008C29D2" w:rsidRDefault="00696CF7">
                      <w:pPr>
                        <w:shd w:val="clear" w:color="auto" w:fill="D9D9D9"/>
                      </w:pPr>
                      <w:r>
                        <w:t>Interests</w:t>
                      </w:r>
                    </w:p>
                  </w:txbxContent>
                </v:textbox>
              </v:shape>
            </w:pict>
          </mc:Fallback>
        </mc:AlternateContent>
      </w:r>
    </w:p>
    <w:p w:rsidR="008C29D2" w:rsidRDefault="00696CF7">
      <w:pPr>
        <w:pStyle w:val="ListParagraph"/>
        <w:numPr>
          <w:ilvl w:val="0"/>
          <w:numId w:val="30"/>
        </w:numPr>
        <w:ind w:left="2268" w:hanging="288"/>
        <w:jc w:val="both"/>
      </w:pPr>
      <w:r>
        <w:t>Research, Traveling,Late time work, Event Planning.</w:t>
      </w:r>
    </w:p>
    <w:p w:rsidR="008C29D2" w:rsidRDefault="00696CF7">
      <w:pPr>
        <w:pStyle w:val="ListParagraph"/>
        <w:numPr>
          <w:ilvl w:val="0"/>
          <w:numId w:val="30"/>
        </w:numPr>
        <w:ind w:left="2268" w:hanging="288"/>
      </w:pPr>
      <w:r>
        <w:t xml:space="preserve">Learning new things (idea, communication skill, etc) </w:t>
      </w:r>
    </w:p>
    <w:p w:rsidR="008C29D2" w:rsidRDefault="008C29D2">
      <w:pPr>
        <w:pStyle w:val="ListParagraph"/>
        <w:shd w:val="clear" w:color="auto" w:fill="FEFEFE"/>
        <w:ind w:left="1260"/>
        <w:jc w:val="both"/>
        <w:rPr>
          <w:color w:val="000000"/>
          <w:sz w:val="20"/>
          <w:szCs w:val="18"/>
        </w:rPr>
      </w:pPr>
    </w:p>
    <w:p w:rsidR="008C29D2" w:rsidRDefault="008C29D2">
      <w:pPr>
        <w:pStyle w:val="ListBullet2"/>
        <w:jc w:val="left"/>
      </w:pPr>
    </w:p>
    <w:p w:rsidR="008C29D2" w:rsidRDefault="00696CF7">
      <w:pPr>
        <w:pStyle w:val="ListBullet2"/>
        <w:jc w:val="left"/>
        <w:rPr>
          <w:i/>
        </w:rPr>
      </w:pPr>
      <w:r>
        <w:t>Phone/Mob.9060870365,9135037588| EMAIL</w:t>
      </w:r>
      <w:r>
        <w:rPr>
          <w:i/>
        </w:rPr>
        <w:t xml:space="preserve">:- </w:t>
      </w:r>
      <w:hyperlink r:id="rId9" w:history="1">
        <w:r>
          <w:rPr>
            <w:rStyle w:val="Hyperlink"/>
            <w:i/>
          </w:rPr>
          <w:t>niteshkumar.com@gmail.com</w:t>
        </w:r>
      </w:hyperlink>
    </w:p>
    <w:p w:rsidR="008C29D2" w:rsidRDefault="00696CF7">
      <w:pPr>
        <w:pStyle w:val="ListBullet2"/>
        <w:jc w:val="left"/>
      </w:pPr>
      <w:r>
        <w:rPr>
          <w:i/>
        </w:rPr>
        <w:t>Address:- Village-Ramnathpur, Post- Chhatauna, Dist- Samastipur 848134</w:t>
      </w:r>
    </w:p>
    <w:sectPr w:rsidR="008C29D2">
      <w:pgSz w:w="12240" w:h="15840"/>
      <w:pgMar w:top="90" w:right="630" w:bottom="9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0867804"/>
    <w:lvl w:ilvl="0" w:tplc="40090001">
      <w:start w:val="1"/>
      <w:numFmt w:val="bullet"/>
      <w:lvlText w:val=""/>
      <w:lvlJc w:val="left"/>
      <w:pPr>
        <w:ind w:left="1005" w:hanging="360"/>
      </w:pPr>
      <w:rPr>
        <w:rFonts w:ascii="Symbol" w:hAnsi="Symbol" w:hint="default"/>
      </w:rPr>
    </w:lvl>
    <w:lvl w:ilvl="1" w:tplc="40090003">
      <w:start w:val="1"/>
      <w:numFmt w:val="bullet"/>
      <w:lvlText w:val="o"/>
      <w:lvlJc w:val="left"/>
      <w:pPr>
        <w:ind w:left="1725" w:hanging="360"/>
      </w:pPr>
      <w:rPr>
        <w:rFonts w:ascii="Courier New" w:hAnsi="Courier New" w:cs="Courier New" w:hint="default"/>
      </w:rPr>
    </w:lvl>
    <w:lvl w:ilvl="2" w:tplc="40090005">
      <w:start w:val="1"/>
      <w:numFmt w:val="bullet"/>
      <w:lvlText w:val=""/>
      <w:lvlJc w:val="left"/>
      <w:pPr>
        <w:ind w:left="2445" w:hanging="360"/>
      </w:pPr>
      <w:rPr>
        <w:rFonts w:ascii="Wingdings" w:hAnsi="Wingdings" w:hint="default"/>
      </w:rPr>
    </w:lvl>
    <w:lvl w:ilvl="3" w:tplc="40090001" w:tentative="1">
      <w:start w:val="1"/>
      <w:numFmt w:val="bullet"/>
      <w:lvlText w:val=""/>
      <w:lvlJc w:val="left"/>
      <w:pPr>
        <w:ind w:left="3165" w:hanging="360"/>
      </w:pPr>
      <w:rPr>
        <w:rFonts w:ascii="Symbol" w:hAnsi="Symbol" w:hint="default"/>
      </w:rPr>
    </w:lvl>
    <w:lvl w:ilvl="4" w:tplc="40090003" w:tentative="1">
      <w:start w:val="1"/>
      <w:numFmt w:val="bullet"/>
      <w:lvlText w:val="o"/>
      <w:lvlJc w:val="left"/>
      <w:pPr>
        <w:ind w:left="3885" w:hanging="360"/>
      </w:pPr>
      <w:rPr>
        <w:rFonts w:ascii="Courier New" w:hAnsi="Courier New" w:cs="Courier New" w:hint="default"/>
      </w:rPr>
    </w:lvl>
    <w:lvl w:ilvl="5" w:tplc="40090005" w:tentative="1">
      <w:start w:val="1"/>
      <w:numFmt w:val="bullet"/>
      <w:lvlText w:val=""/>
      <w:lvlJc w:val="left"/>
      <w:pPr>
        <w:ind w:left="4605" w:hanging="360"/>
      </w:pPr>
      <w:rPr>
        <w:rFonts w:ascii="Wingdings" w:hAnsi="Wingdings" w:hint="default"/>
      </w:rPr>
    </w:lvl>
    <w:lvl w:ilvl="6" w:tplc="40090001" w:tentative="1">
      <w:start w:val="1"/>
      <w:numFmt w:val="bullet"/>
      <w:lvlText w:val=""/>
      <w:lvlJc w:val="left"/>
      <w:pPr>
        <w:ind w:left="5325" w:hanging="360"/>
      </w:pPr>
      <w:rPr>
        <w:rFonts w:ascii="Symbol" w:hAnsi="Symbol" w:hint="default"/>
      </w:rPr>
    </w:lvl>
    <w:lvl w:ilvl="7" w:tplc="40090003" w:tentative="1">
      <w:start w:val="1"/>
      <w:numFmt w:val="bullet"/>
      <w:lvlText w:val="o"/>
      <w:lvlJc w:val="left"/>
      <w:pPr>
        <w:ind w:left="6045" w:hanging="360"/>
      </w:pPr>
      <w:rPr>
        <w:rFonts w:ascii="Courier New" w:hAnsi="Courier New" w:cs="Courier New" w:hint="default"/>
      </w:rPr>
    </w:lvl>
    <w:lvl w:ilvl="8" w:tplc="40090005" w:tentative="1">
      <w:start w:val="1"/>
      <w:numFmt w:val="bullet"/>
      <w:lvlText w:val=""/>
      <w:lvlJc w:val="left"/>
      <w:pPr>
        <w:ind w:left="6765" w:hanging="360"/>
      </w:pPr>
      <w:rPr>
        <w:rFonts w:ascii="Wingdings" w:hAnsi="Wingdings" w:hint="default"/>
      </w:rPr>
    </w:lvl>
  </w:abstractNum>
  <w:abstractNum w:abstractNumId="1">
    <w:nsid w:val="00000002"/>
    <w:multiLevelType w:val="hybridMultilevel"/>
    <w:tmpl w:val="3CE473DC"/>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8F82076A"/>
    <w:lvl w:ilvl="0" w:tplc="40090005">
      <w:start w:val="1"/>
      <w:numFmt w:val="bullet"/>
      <w:lvlText w:val=""/>
      <w:lvlJc w:val="left"/>
      <w:pPr>
        <w:ind w:left="2138" w:hanging="360"/>
      </w:pPr>
      <w:rPr>
        <w:rFonts w:ascii="Wingdings" w:hAnsi="Wingdings"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3">
    <w:nsid w:val="00000004"/>
    <w:multiLevelType w:val="hybridMultilevel"/>
    <w:tmpl w:val="6742C62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00000005"/>
    <w:multiLevelType w:val="hybridMultilevel"/>
    <w:tmpl w:val="9D30A03A"/>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hint="default"/>
      </w:rPr>
    </w:lvl>
    <w:lvl w:ilvl="8" w:tplc="04090005">
      <w:start w:val="1"/>
      <w:numFmt w:val="bullet"/>
      <w:lvlText w:val=""/>
      <w:lvlJc w:val="left"/>
      <w:pPr>
        <w:ind w:left="6528" w:hanging="360"/>
      </w:pPr>
      <w:rPr>
        <w:rFonts w:ascii="Wingdings" w:hAnsi="Wingdings" w:hint="default"/>
      </w:rPr>
    </w:lvl>
  </w:abstractNum>
  <w:abstractNum w:abstractNumId="5">
    <w:nsid w:val="00000006"/>
    <w:multiLevelType w:val="hybridMultilevel"/>
    <w:tmpl w:val="D2989A7A"/>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6">
    <w:nsid w:val="00000007"/>
    <w:multiLevelType w:val="hybridMultilevel"/>
    <w:tmpl w:val="B294801A"/>
    <w:lvl w:ilvl="0" w:tplc="84FC4568">
      <w:start w:val="1"/>
      <w:numFmt w:val="bullet"/>
      <w:lvlText w:val=""/>
      <w:lvlJc w:val="left"/>
      <w:pPr>
        <w:ind w:left="720" w:hanging="360"/>
      </w:pPr>
      <w:rPr>
        <w:rFonts w:ascii="Wingdings" w:hAnsi="Wingding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E21C0E8A"/>
    <w:lvl w:ilvl="0" w:tplc="09A20E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10E80238"/>
    <w:lvl w:ilvl="0" w:tplc="04090001">
      <w:start w:val="1"/>
      <w:numFmt w:val="bullet"/>
      <w:lvlText w:val=""/>
      <w:lvlJc w:val="left"/>
      <w:pPr>
        <w:ind w:left="4215" w:hanging="360"/>
      </w:pPr>
      <w:rPr>
        <w:rFonts w:ascii="Symbol" w:hAnsi="Symbol" w:hint="default"/>
      </w:rPr>
    </w:lvl>
    <w:lvl w:ilvl="1" w:tplc="04090003" w:tentative="1">
      <w:start w:val="1"/>
      <w:numFmt w:val="bullet"/>
      <w:lvlText w:val="o"/>
      <w:lvlJc w:val="left"/>
      <w:pPr>
        <w:ind w:left="4935" w:hanging="360"/>
      </w:pPr>
      <w:rPr>
        <w:rFonts w:ascii="Courier New" w:hAnsi="Courier New" w:cs="Courier New" w:hint="default"/>
      </w:rPr>
    </w:lvl>
    <w:lvl w:ilvl="2" w:tplc="04090005" w:tentative="1">
      <w:start w:val="1"/>
      <w:numFmt w:val="bullet"/>
      <w:lvlText w:val=""/>
      <w:lvlJc w:val="left"/>
      <w:pPr>
        <w:ind w:left="5655" w:hanging="360"/>
      </w:pPr>
      <w:rPr>
        <w:rFonts w:ascii="Wingdings" w:hAnsi="Wingdings" w:hint="default"/>
      </w:rPr>
    </w:lvl>
    <w:lvl w:ilvl="3" w:tplc="04090001" w:tentative="1">
      <w:start w:val="1"/>
      <w:numFmt w:val="bullet"/>
      <w:lvlText w:val=""/>
      <w:lvlJc w:val="left"/>
      <w:pPr>
        <w:ind w:left="6375" w:hanging="360"/>
      </w:pPr>
      <w:rPr>
        <w:rFonts w:ascii="Symbol" w:hAnsi="Symbol" w:hint="default"/>
      </w:rPr>
    </w:lvl>
    <w:lvl w:ilvl="4" w:tplc="04090003" w:tentative="1">
      <w:start w:val="1"/>
      <w:numFmt w:val="bullet"/>
      <w:lvlText w:val="o"/>
      <w:lvlJc w:val="left"/>
      <w:pPr>
        <w:ind w:left="7095" w:hanging="360"/>
      </w:pPr>
      <w:rPr>
        <w:rFonts w:ascii="Courier New" w:hAnsi="Courier New" w:cs="Courier New" w:hint="default"/>
      </w:rPr>
    </w:lvl>
    <w:lvl w:ilvl="5" w:tplc="04090005" w:tentative="1">
      <w:start w:val="1"/>
      <w:numFmt w:val="bullet"/>
      <w:lvlText w:val=""/>
      <w:lvlJc w:val="left"/>
      <w:pPr>
        <w:ind w:left="7815" w:hanging="360"/>
      </w:pPr>
      <w:rPr>
        <w:rFonts w:ascii="Wingdings" w:hAnsi="Wingdings" w:hint="default"/>
      </w:rPr>
    </w:lvl>
    <w:lvl w:ilvl="6" w:tplc="04090001" w:tentative="1">
      <w:start w:val="1"/>
      <w:numFmt w:val="bullet"/>
      <w:lvlText w:val=""/>
      <w:lvlJc w:val="left"/>
      <w:pPr>
        <w:ind w:left="8535" w:hanging="360"/>
      </w:pPr>
      <w:rPr>
        <w:rFonts w:ascii="Symbol" w:hAnsi="Symbol" w:hint="default"/>
      </w:rPr>
    </w:lvl>
    <w:lvl w:ilvl="7" w:tplc="04090003" w:tentative="1">
      <w:start w:val="1"/>
      <w:numFmt w:val="bullet"/>
      <w:lvlText w:val="o"/>
      <w:lvlJc w:val="left"/>
      <w:pPr>
        <w:ind w:left="9255" w:hanging="360"/>
      </w:pPr>
      <w:rPr>
        <w:rFonts w:ascii="Courier New" w:hAnsi="Courier New" w:cs="Courier New" w:hint="default"/>
      </w:rPr>
    </w:lvl>
    <w:lvl w:ilvl="8" w:tplc="04090005" w:tentative="1">
      <w:start w:val="1"/>
      <w:numFmt w:val="bullet"/>
      <w:lvlText w:val=""/>
      <w:lvlJc w:val="left"/>
      <w:pPr>
        <w:ind w:left="9975" w:hanging="360"/>
      </w:pPr>
      <w:rPr>
        <w:rFonts w:ascii="Wingdings" w:hAnsi="Wingdings" w:hint="default"/>
      </w:rPr>
    </w:lvl>
  </w:abstractNum>
  <w:abstractNum w:abstractNumId="9">
    <w:nsid w:val="0000000A"/>
    <w:multiLevelType w:val="hybridMultilevel"/>
    <w:tmpl w:val="4A54FA2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0000000B"/>
    <w:multiLevelType w:val="hybridMultilevel"/>
    <w:tmpl w:val="AB00CB1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000000C"/>
    <w:multiLevelType w:val="hybridMultilevel"/>
    <w:tmpl w:val="B4C0B6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000000D"/>
    <w:multiLevelType w:val="hybridMultilevel"/>
    <w:tmpl w:val="BEDC808C"/>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nsid w:val="0000000E"/>
    <w:multiLevelType w:val="hybridMultilevel"/>
    <w:tmpl w:val="901E4E6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0000000F"/>
    <w:multiLevelType w:val="hybridMultilevel"/>
    <w:tmpl w:val="FD8A4FC8"/>
    <w:lvl w:ilvl="0" w:tplc="40090005">
      <w:start w:val="1"/>
      <w:numFmt w:val="bullet"/>
      <w:lvlText w:val=""/>
      <w:lvlJc w:val="left"/>
      <w:pPr>
        <w:ind w:left="3130" w:hanging="360"/>
      </w:pPr>
      <w:rPr>
        <w:rFonts w:ascii="Wingdings" w:hAnsi="Wingdings" w:hint="default"/>
      </w:rPr>
    </w:lvl>
    <w:lvl w:ilvl="1" w:tplc="40090003" w:tentative="1">
      <w:start w:val="1"/>
      <w:numFmt w:val="bullet"/>
      <w:lvlText w:val="o"/>
      <w:lvlJc w:val="left"/>
      <w:pPr>
        <w:ind w:left="3850" w:hanging="360"/>
      </w:pPr>
      <w:rPr>
        <w:rFonts w:ascii="Courier New" w:hAnsi="Courier New" w:cs="Courier New" w:hint="default"/>
      </w:rPr>
    </w:lvl>
    <w:lvl w:ilvl="2" w:tplc="40090005" w:tentative="1">
      <w:start w:val="1"/>
      <w:numFmt w:val="bullet"/>
      <w:lvlText w:val=""/>
      <w:lvlJc w:val="left"/>
      <w:pPr>
        <w:ind w:left="4570" w:hanging="360"/>
      </w:pPr>
      <w:rPr>
        <w:rFonts w:ascii="Wingdings" w:hAnsi="Wingdings" w:hint="default"/>
      </w:rPr>
    </w:lvl>
    <w:lvl w:ilvl="3" w:tplc="40090001" w:tentative="1">
      <w:start w:val="1"/>
      <w:numFmt w:val="bullet"/>
      <w:lvlText w:val=""/>
      <w:lvlJc w:val="left"/>
      <w:pPr>
        <w:ind w:left="5290" w:hanging="360"/>
      </w:pPr>
      <w:rPr>
        <w:rFonts w:ascii="Symbol" w:hAnsi="Symbol" w:hint="default"/>
      </w:rPr>
    </w:lvl>
    <w:lvl w:ilvl="4" w:tplc="40090003" w:tentative="1">
      <w:start w:val="1"/>
      <w:numFmt w:val="bullet"/>
      <w:lvlText w:val="o"/>
      <w:lvlJc w:val="left"/>
      <w:pPr>
        <w:ind w:left="6010" w:hanging="360"/>
      </w:pPr>
      <w:rPr>
        <w:rFonts w:ascii="Courier New" w:hAnsi="Courier New" w:cs="Courier New" w:hint="default"/>
      </w:rPr>
    </w:lvl>
    <w:lvl w:ilvl="5" w:tplc="40090005" w:tentative="1">
      <w:start w:val="1"/>
      <w:numFmt w:val="bullet"/>
      <w:lvlText w:val=""/>
      <w:lvlJc w:val="left"/>
      <w:pPr>
        <w:ind w:left="6730" w:hanging="360"/>
      </w:pPr>
      <w:rPr>
        <w:rFonts w:ascii="Wingdings" w:hAnsi="Wingdings" w:hint="default"/>
      </w:rPr>
    </w:lvl>
    <w:lvl w:ilvl="6" w:tplc="40090001" w:tentative="1">
      <w:start w:val="1"/>
      <w:numFmt w:val="bullet"/>
      <w:lvlText w:val=""/>
      <w:lvlJc w:val="left"/>
      <w:pPr>
        <w:ind w:left="7450" w:hanging="360"/>
      </w:pPr>
      <w:rPr>
        <w:rFonts w:ascii="Symbol" w:hAnsi="Symbol" w:hint="default"/>
      </w:rPr>
    </w:lvl>
    <w:lvl w:ilvl="7" w:tplc="40090003" w:tentative="1">
      <w:start w:val="1"/>
      <w:numFmt w:val="bullet"/>
      <w:lvlText w:val="o"/>
      <w:lvlJc w:val="left"/>
      <w:pPr>
        <w:ind w:left="8170" w:hanging="360"/>
      </w:pPr>
      <w:rPr>
        <w:rFonts w:ascii="Courier New" w:hAnsi="Courier New" w:cs="Courier New" w:hint="default"/>
      </w:rPr>
    </w:lvl>
    <w:lvl w:ilvl="8" w:tplc="40090005" w:tentative="1">
      <w:start w:val="1"/>
      <w:numFmt w:val="bullet"/>
      <w:lvlText w:val=""/>
      <w:lvlJc w:val="left"/>
      <w:pPr>
        <w:ind w:left="8890" w:hanging="360"/>
      </w:pPr>
      <w:rPr>
        <w:rFonts w:ascii="Wingdings" w:hAnsi="Wingdings" w:hint="default"/>
      </w:rPr>
    </w:lvl>
  </w:abstractNum>
  <w:abstractNum w:abstractNumId="15">
    <w:nsid w:val="00000010"/>
    <w:multiLevelType w:val="hybridMultilevel"/>
    <w:tmpl w:val="58E2456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6">
    <w:nsid w:val="00000011"/>
    <w:multiLevelType w:val="hybridMultilevel"/>
    <w:tmpl w:val="C9F40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071E490E"/>
    <w:lvl w:ilvl="0" w:tplc="FD1CD892">
      <w:start w:val="1"/>
      <w:numFmt w:val="decimal"/>
      <w:lvlText w:val="%1."/>
      <w:lvlJc w:val="left"/>
      <w:pPr>
        <w:tabs>
          <w:tab w:val="left" w:pos="720"/>
        </w:tabs>
        <w:ind w:left="720" w:hanging="360"/>
      </w:pPr>
    </w:lvl>
    <w:lvl w:ilvl="1" w:tplc="D68A1302" w:tentative="1">
      <w:start w:val="1"/>
      <w:numFmt w:val="decimal"/>
      <w:lvlText w:val="%2."/>
      <w:lvlJc w:val="left"/>
      <w:pPr>
        <w:tabs>
          <w:tab w:val="left" w:pos="1440"/>
        </w:tabs>
        <w:ind w:left="1440" w:hanging="360"/>
      </w:pPr>
    </w:lvl>
    <w:lvl w:ilvl="2" w:tplc="B316FA12" w:tentative="1">
      <w:start w:val="1"/>
      <w:numFmt w:val="decimal"/>
      <w:lvlText w:val="%3."/>
      <w:lvlJc w:val="left"/>
      <w:pPr>
        <w:tabs>
          <w:tab w:val="left" w:pos="2160"/>
        </w:tabs>
        <w:ind w:left="2160" w:hanging="360"/>
      </w:pPr>
    </w:lvl>
    <w:lvl w:ilvl="3" w:tplc="13E216FA" w:tentative="1">
      <w:start w:val="1"/>
      <w:numFmt w:val="decimal"/>
      <w:lvlText w:val="%4."/>
      <w:lvlJc w:val="left"/>
      <w:pPr>
        <w:tabs>
          <w:tab w:val="left" w:pos="2880"/>
        </w:tabs>
        <w:ind w:left="2880" w:hanging="360"/>
      </w:pPr>
    </w:lvl>
    <w:lvl w:ilvl="4" w:tplc="CCF8C3CE" w:tentative="1">
      <w:start w:val="1"/>
      <w:numFmt w:val="decimal"/>
      <w:lvlText w:val="%5."/>
      <w:lvlJc w:val="left"/>
      <w:pPr>
        <w:tabs>
          <w:tab w:val="left" w:pos="3600"/>
        </w:tabs>
        <w:ind w:left="3600" w:hanging="360"/>
      </w:pPr>
    </w:lvl>
    <w:lvl w:ilvl="5" w:tplc="715E9D62" w:tentative="1">
      <w:start w:val="1"/>
      <w:numFmt w:val="decimal"/>
      <w:lvlText w:val="%6."/>
      <w:lvlJc w:val="left"/>
      <w:pPr>
        <w:tabs>
          <w:tab w:val="left" w:pos="4320"/>
        </w:tabs>
        <w:ind w:left="4320" w:hanging="360"/>
      </w:pPr>
    </w:lvl>
    <w:lvl w:ilvl="6" w:tplc="4950EB82" w:tentative="1">
      <w:start w:val="1"/>
      <w:numFmt w:val="decimal"/>
      <w:lvlText w:val="%7."/>
      <w:lvlJc w:val="left"/>
      <w:pPr>
        <w:tabs>
          <w:tab w:val="left" w:pos="5040"/>
        </w:tabs>
        <w:ind w:left="5040" w:hanging="360"/>
      </w:pPr>
    </w:lvl>
    <w:lvl w:ilvl="7" w:tplc="8290551A" w:tentative="1">
      <w:start w:val="1"/>
      <w:numFmt w:val="decimal"/>
      <w:lvlText w:val="%8."/>
      <w:lvlJc w:val="left"/>
      <w:pPr>
        <w:tabs>
          <w:tab w:val="left" w:pos="5760"/>
        </w:tabs>
        <w:ind w:left="5760" w:hanging="360"/>
      </w:pPr>
    </w:lvl>
    <w:lvl w:ilvl="8" w:tplc="563EE62A" w:tentative="1">
      <w:start w:val="1"/>
      <w:numFmt w:val="decimal"/>
      <w:lvlText w:val="%9."/>
      <w:lvlJc w:val="left"/>
      <w:pPr>
        <w:tabs>
          <w:tab w:val="left" w:pos="6480"/>
        </w:tabs>
        <w:ind w:left="6480" w:hanging="360"/>
      </w:pPr>
    </w:lvl>
  </w:abstractNum>
  <w:abstractNum w:abstractNumId="18">
    <w:nsid w:val="00000013"/>
    <w:multiLevelType w:val="hybridMultilevel"/>
    <w:tmpl w:val="FD121DE8"/>
    <w:lvl w:ilvl="0" w:tplc="04090005">
      <w:start w:val="1"/>
      <w:numFmt w:val="bullet"/>
      <w:lvlText w:val=""/>
      <w:lvlJc w:val="left"/>
      <w:pPr>
        <w:ind w:left="2865" w:hanging="360"/>
      </w:pPr>
      <w:rPr>
        <w:rFonts w:ascii="Wingdings" w:hAnsi="Wingdings"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19">
    <w:nsid w:val="00000014"/>
    <w:multiLevelType w:val="hybridMultilevel"/>
    <w:tmpl w:val="0CF0ABB6"/>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0">
    <w:nsid w:val="00000015"/>
    <w:multiLevelType w:val="hybridMultilevel"/>
    <w:tmpl w:val="D4A2DBA6"/>
    <w:lvl w:ilvl="0" w:tplc="0380B852">
      <w:start w:val="1"/>
      <w:numFmt w:val="bullet"/>
      <w:lvlText w:val="•"/>
      <w:lvlJc w:val="left"/>
      <w:pPr>
        <w:tabs>
          <w:tab w:val="left" w:pos="720"/>
        </w:tabs>
        <w:ind w:left="720" w:hanging="360"/>
      </w:pPr>
      <w:rPr>
        <w:rFonts w:ascii="Arial" w:hAnsi="Arial" w:hint="default"/>
      </w:rPr>
    </w:lvl>
    <w:lvl w:ilvl="1" w:tplc="99D61210" w:tentative="1">
      <w:start w:val="1"/>
      <w:numFmt w:val="bullet"/>
      <w:lvlText w:val="•"/>
      <w:lvlJc w:val="left"/>
      <w:pPr>
        <w:tabs>
          <w:tab w:val="left" w:pos="1440"/>
        </w:tabs>
        <w:ind w:left="1440" w:hanging="360"/>
      </w:pPr>
      <w:rPr>
        <w:rFonts w:ascii="Arial" w:hAnsi="Arial" w:hint="default"/>
      </w:rPr>
    </w:lvl>
    <w:lvl w:ilvl="2" w:tplc="72F0D2BE" w:tentative="1">
      <w:start w:val="1"/>
      <w:numFmt w:val="bullet"/>
      <w:lvlText w:val="•"/>
      <w:lvlJc w:val="left"/>
      <w:pPr>
        <w:tabs>
          <w:tab w:val="left" w:pos="2160"/>
        </w:tabs>
        <w:ind w:left="2160" w:hanging="360"/>
      </w:pPr>
      <w:rPr>
        <w:rFonts w:ascii="Arial" w:hAnsi="Arial" w:hint="default"/>
      </w:rPr>
    </w:lvl>
    <w:lvl w:ilvl="3" w:tplc="543AAD74" w:tentative="1">
      <w:start w:val="1"/>
      <w:numFmt w:val="bullet"/>
      <w:lvlText w:val="•"/>
      <w:lvlJc w:val="left"/>
      <w:pPr>
        <w:tabs>
          <w:tab w:val="left" w:pos="2880"/>
        </w:tabs>
        <w:ind w:left="2880" w:hanging="360"/>
      </w:pPr>
      <w:rPr>
        <w:rFonts w:ascii="Arial" w:hAnsi="Arial" w:hint="default"/>
      </w:rPr>
    </w:lvl>
    <w:lvl w:ilvl="4" w:tplc="E76828D6" w:tentative="1">
      <w:start w:val="1"/>
      <w:numFmt w:val="bullet"/>
      <w:lvlText w:val="•"/>
      <w:lvlJc w:val="left"/>
      <w:pPr>
        <w:tabs>
          <w:tab w:val="left" w:pos="3600"/>
        </w:tabs>
        <w:ind w:left="3600" w:hanging="360"/>
      </w:pPr>
      <w:rPr>
        <w:rFonts w:ascii="Arial" w:hAnsi="Arial" w:hint="default"/>
      </w:rPr>
    </w:lvl>
    <w:lvl w:ilvl="5" w:tplc="EC3E9B20" w:tentative="1">
      <w:start w:val="1"/>
      <w:numFmt w:val="bullet"/>
      <w:lvlText w:val="•"/>
      <w:lvlJc w:val="left"/>
      <w:pPr>
        <w:tabs>
          <w:tab w:val="left" w:pos="4320"/>
        </w:tabs>
        <w:ind w:left="4320" w:hanging="360"/>
      </w:pPr>
      <w:rPr>
        <w:rFonts w:ascii="Arial" w:hAnsi="Arial" w:hint="default"/>
      </w:rPr>
    </w:lvl>
    <w:lvl w:ilvl="6" w:tplc="9CFAC312" w:tentative="1">
      <w:start w:val="1"/>
      <w:numFmt w:val="bullet"/>
      <w:lvlText w:val="•"/>
      <w:lvlJc w:val="left"/>
      <w:pPr>
        <w:tabs>
          <w:tab w:val="left" w:pos="5040"/>
        </w:tabs>
        <w:ind w:left="5040" w:hanging="360"/>
      </w:pPr>
      <w:rPr>
        <w:rFonts w:ascii="Arial" w:hAnsi="Arial" w:hint="default"/>
      </w:rPr>
    </w:lvl>
    <w:lvl w:ilvl="7" w:tplc="3388475A" w:tentative="1">
      <w:start w:val="1"/>
      <w:numFmt w:val="bullet"/>
      <w:lvlText w:val="•"/>
      <w:lvlJc w:val="left"/>
      <w:pPr>
        <w:tabs>
          <w:tab w:val="left" w:pos="5760"/>
        </w:tabs>
        <w:ind w:left="5760" w:hanging="360"/>
      </w:pPr>
      <w:rPr>
        <w:rFonts w:ascii="Arial" w:hAnsi="Arial" w:hint="default"/>
      </w:rPr>
    </w:lvl>
    <w:lvl w:ilvl="8" w:tplc="CCC43452" w:tentative="1">
      <w:start w:val="1"/>
      <w:numFmt w:val="bullet"/>
      <w:lvlText w:val="•"/>
      <w:lvlJc w:val="left"/>
      <w:pPr>
        <w:tabs>
          <w:tab w:val="left" w:pos="6480"/>
        </w:tabs>
        <w:ind w:left="6480" w:hanging="360"/>
      </w:pPr>
      <w:rPr>
        <w:rFonts w:ascii="Arial" w:hAnsi="Arial" w:hint="default"/>
      </w:rPr>
    </w:lvl>
  </w:abstractNum>
  <w:abstractNum w:abstractNumId="21">
    <w:nsid w:val="00000016"/>
    <w:multiLevelType w:val="hybridMultilevel"/>
    <w:tmpl w:val="6A4EB7AA"/>
    <w:lvl w:ilvl="0" w:tplc="77F465D2">
      <w:start w:val="1"/>
      <w:numFmt w:val="bullet"/>
      <w:lvlText w:val=""/>
      <w:lvlJc w:val="left"/>
      <w:pPr>
        <w:ind w:left="2015" w:hanging="360"/>
      </w:pPr>
      <w:rPr>
        <w:rFonts w:ascii="Wingdings" w:hAnsi="Wingdings" w:hint="default"/>
        <w:b w:val="0"/>
      </w:rPr>
    </w:lvl>
    <w:lvl w:ilvl="1" w:tplc="04090003" w:tentative="1">
      <w:start w:val="1"/>
      <w:numFmt w:val="bullet"/>
      <w:lvlText w:val="o"/>
      <w:lvlJc w:val="left"/>
      <w:pPr>
        <w:ind w:left="2735" w:hanging="360"/>
      </w:pPr>
      <w:rPr>
        <w:rFonts w:ascii="Courier New" w:hAnsi="Courier New" w:cs="Courier New" w:hint="default"/>
      </w:rPr>
    </w:lvl>
    <w:lvl w:ilvl="2" w:tplc="04090005" w:tentative="1">
      <w:start w:val="1"/>
      <w:numFmt w:val="bullet"/>
      <w:lvlText w:val=""/>
      <w:lvlJc w:val="left"/>
      <w:pPr>
        <w:ind w:left="3455" w:hanging="360"/>
      </w:pPr>
      <w:rPr>
        <w:rFonts w:ascii="Wingdings" w:hAnsi="Wingdings" w:hint="default"/>
      </w:rPr>
    </w:lvl>
    <w:lvl w:ilvl="3" w:tplc="04090001" w:tentative="1">
      <w:start w:val="1"/>
      <w:numFmt w:val="bullet"/>
      <w:lvlText w:val=""/>
      <w:lvlJc w:val="left"/>
      <w:pPr>
        <w:ind w:left="4175" w:hanging="360"/>
      </w:pPr>
      <w:rPr>
        <w:rFonts w:ascii="Symbol" w:hAnsi="Symbol" w:hint="default"/>
      </w:rPr>
    </w:lvl>
    <w:lvl w:ilvl="4" w:tplc="04090003" w:tentative="1">
      <w:start w:val="1"/>
      <w:numFmt w:val="bullet"/>
      <w:lvlText w:val="o"/>
      <w:lvlJc w:val="left"/>
      <w:pPr>
        <w:ind w:left="4895" w:hanging="360"/>
      </w:pPr>
      <w:rPr>
        <w:rFonts w:ascii="Courier New" w:hAnsi="Courier New" w:cs="Courier New" w:hint="default"/>
      </w:rPr>
    </w:lvl>
    <w:lvl w:ilvl="5" w:tplc="04090005" w:tentative="1">
      <w:start w:val="1"/>
      <w:numFmt w:val="bullet"/>
      <w:lvlText w:val=""/>
      <w:lvlJc w:val="left"/>
      <w:pPr>
        <w:ind w:left="5615" w:hanging="360"/>
      </w:pPr>
      <w:rPr>
        <w:rFonts w:ascii="Wingdings" w:hAnsi="Wingdings" w:hint="default"/>
      </w:rPr>
    </w:lvl>
    <w:lvl w:ilvl="6" w:tplc="04090001" w:tentative="1">
      <w:start w:val="1"/>
      <w:numFmt w:val="bullet"/>
      <w:lvlText w:val=""/>
      <w:lvlJc w:val="left"/>
      <w:pPr>
        <w:ind w:left="6335" w:hanging="360"/>
      </w:pPr>
      <w:rPr>
        <w:rFonts w:ascii="Symbol" w:hAnsi="Symbol" w:hint="default"/>
      </w:rPr>
    </w:lvl>
    <w:lvl w:ilvl="7" w:tplc="04090003" w:tentative="1">
      <w:start w:val="1"/>
      <w:numFmt w:val="bullet"/>
      <w:lvlText w:val="o"/>
      <w:lvlJc w:val="left"/>
      <w:pPr>
        <w:ind w:left="7055" w:hanging="360"/>
      </w:pPr>
      <w:rPr>
        <w:rFonts w:ascii="Courier New" w:hAnsi="Courier New" w:cs="Courier New" w:hint="default"/>
      </w:rPr>
    </w:lvl>
    <w:lvl w:ilvl="8" w:tplc="04090005" w:tentative="1">
      <w:start w:val="1"/>
      <w:numFmt w:val="bullet"/>
      <w:lvlText w:val=""/>
      <w:lvlJc w:val="left"/>
      <w:pPr>
        <w:ind w:left="7775" w:hanging="360"/>
      </w:pPr>
      <w:rPr>
        <w:rFonts w:ascii="Wingdings" w:hAnsi="Wingdings" w:hint="default"/>
      </w:rPr>
    </w:lvl>
  </w:abstractNum>
  <w:abstractNum w:abstractNumId="22">
    <w:nsid w:val="00000017"/>
    <w:multiLevelType w:val="hybridMultilevel"/>
    <w:tmpl w:val="4784F1FC"/>
    <w:lvl w:ilvl="0" w:tplc="083645BC">
      <w:start w:val="1"/>
      <w:numFmt w:val="bullet"/>
      <w:lvlText w:val="•"/>
      <w:lvlJc w:val="left"/>
      <w:pPr>
        <w:tabs>
          <w:tab w:val="left" w:pos="720"/>
        </w:tabs>
        <w:ind w:left="720" w:hanging="360"/>
      </w:pPr>
      <w:rPr>
        <w:rFonts w:ascii="Arial" w:hAnsi="Arial" w:hint="default"/>
      </w:rPr>
    </w:lvl>
    <w:lvl w:ilvl="1" w:tplc="BDF27AE2" w:tentative="1">
      <w:start w:val="1"/>
      <w:numFmt w:val="bullet"/>
      <w:lvlText w:val="•"/>
      <w:lvlJc w:val="left"/>
      <w:pPr>
        <w:tabs>
          <w:tab w:val="left" w:pos="1440"/>
        </w:tabs>
        <w:ind w:left="1440" w:hanging="360"/>
      </w:pPr>
      <w:rPr>
        <w:rFonts w:ascii="Arial" w:hAnsi="Arial" w:hint="default"/>
      </w:rPr>
    </w:lvl>
    <w:lvl w:ilvl="2" w:tplc="CAFE0E1E" w:tentative="1">
      <w:start w:val="1"/>
      <w:numFmt w:val="bullet"/>
      <w:lvlText w:val="•"/>
      <w:lvlJc w:val="left"/>
      <w:pPr>
        <w:tabs>
          <w:tab w:val="left" w:pos="2160"/>
        </w:tabs>
        <w:ind w:left="2160" w:hanging="360"/>
      </w:pPr>
      <w:rPr>
        <w:rFonts w:ascii="Arial" w:hAnsi="Arial" w:hint="default"/>
      </w:rPr>
    </w:lvl>
    <w:lvl w:ilvl="3" w:tplc="D53C1AD0" w:tentative="1">
      <w:start w:val="1"/>
      <w:numFmt w:val="bullet"/>
      <w:lvlText w:val="•"/>
      <w:lvlJc w:val="left"/>
      <w:pPr>
        <w:tabs>
          <w:tab w:val="left" w:pos="2880"/>
        </w:tabs>
        <w:ind w:left="2880" w:hanging="360"/>
      </w:pPr>
      <w:rPr>
        <w:rFonts w:ascii="Arial" w:hAnsi="Arial" w:hint="default"/>
      </w:rPr>
    </w:lvl>
    <w:lvl w:ilvl="4" w:tplc="E0D04A50" w:tentative="1">
      <w:start w:val="1"/>
      <w:numFmt w:val="bullet"/>
      <w:lvlText w:val="•"/>
      <w:lvlJc w:val="left"/>
      <w:pPr>
        <w:tabs>
          <w:tab w:val="left" w:pos="3600"/>
        </w:tabs>
        <w:ind w:left="3600" w:hanging="360"/>
      </w:pPr>
      <w:rPr>
        <w:rFonts w:ascii="Arial" w:hAnsi="Arial" w:hint="default"/>
      </w:rPr>
    </w:lvl>
    <w:lvl w:ilvl="5" w:tplc="66C4E7D6" w:tentative="1">
      <w:start w:val="1"/>
      <w:numFmt w:val="bullet"/>
      <w:lvlText w:val="•"/>
      <w:lvlJc w:val="left"/>
      <w:pPr>
        <w:tabs>
          <w:tab w:val="left" w:pos="4320"/>
        </w:tabs>
        <w:ind w:left="4320" w:hanging="360"/>
      </w:pPr>
      <w:rPr>
        <w:rFonts w:ascii="Arial" w:hAnsi="Arial" w:hint="default"/>
      </w:rPr>
    </w:lvl>
    <w:lvl w:ilvl="6" w:tplc="83666278" w:tentative="1">
      <w:start w:val="1"/>
      <w:numFmt w:val="bullet"/>
      <w:lvlText w:val="•"/>
      <w:lvlJc w:val="left"/>
      <w:pPr>
        <w:tabs>
          <w:tab w:val="left" w:pos="5040"/>
        </w:tabs>
        <w:ind w:left="5040" w:hanging="360"/>
      </w:pPr>
      <w:rPr>
        <w:rFonts w:ascii="Arial" w:hAnsi="Arial" w:hint="default"/>
      </w:rPr>
    </w:lvl>
    <w:lvl w:ilvl="7" w:tplc="11683422" w:tentative="1">
      <w:start w:val="1"/>
      <w:numFmt w:val="bullet"/>
      <w:lvlText w:val="•"/>
      <w:lvlJc w:val="left"/>
      <w:pPr>
        <w:tabs>
          <w:tab w:val="left" w:pos="5760"/>
        </w:tabs>
        <w:ind w:left="5760" w:hanging="360"/>
      </w:pPr>
      <w:rPr>
        <w:rFonts w:ascii="Arial" w:hAnsi="Arial" w:hint="default"/>
      </w:rPr>
    </w:lvl>
    <w:lvl w:ilvl="8" w:tplc="86BE980E" w:tentative="1">
      <w:start w:val="1"/>
      <w:numFmt w:val="bullet"/>
      <w:lvlText w:val="•"/>
      <w:lvlJc w:val="left"/>
      <w:pPr>
        <w:tabs>
          <w:tab w:val="left" w:pos="6480"/>
        </w:tabs>
        <w:ind w:left="6480" w:hanging="360"/>
      </w:pPr>
      <w:rPr>
        <w:rFonts w:ascii="Arial" w:hAnsi="Arial" w:hint="default"/>
      </w:rPr>
    </w:lvl>
  </w:abstractNum>
  <w:abstractNum w:abstractNumId="23">
    <w:nsid w:val="00000018"/>
    <w:multiLevelType w:val="hybridMultilevel"/>
    <w:tmpl w:val="7E947CF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nsid w:val="00000019"/>
    <w:multiLevelType w:val="hybridMultilevel"/>
    <w:tmpl w:val="E9C6163A"/>
    <w:lvl w:ilvl="0" w:tplc="04090005">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5">
    <w:nsid w:val="0000001A"/>
    <w:multiLevelType w:val="hybridMultilevel"/>
    <w:tmpl w:val="F714852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0000001B"/>
    <w:multiLevelType w:val="hybridMultilevel"/>
    <w:tmpl w:val="4E5E0338"/>
    <w:lvl w:ilvl="0" w:tplc="04090005">
      <w:start w:val="1"/>
      <w:numFmt w:val="bullet"/>
      <w:lvlText w:val=""/>
      <w:lvlJc w:val="left"/>
      <w:pPr>
        <w:ind w:left="2865" w:hanging="360"/>
      </w:pPr>
      <w:rPr>
        <w:rFonts w:ascii="Wingdings" w:hAnsi="Wingdings"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27">
    <w:nsid w:val="0000001C"/>
    <w:multiLevelType w:val="hybridMultilevel"/>
    <w:tmpl w:val="303A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97F2C052"/>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0000001E"/>
    <w:multiLevelType w:val="hybridMultilevel"/>
    <w:tmpl w:val="B444249A"/>
    <w:lvl w:ilvl="0" w:tplc="84FC4568">
      <w:start w:val="1"/>
      <w:numFmt w:val="bullet"/>
      <w:lvlText w:val=""/>
      <w:lvlJc w:val="left"/>
      <w:pPr>
        <w:ind w:left="720" w:hanging="360"/>
      </w:pPr>
      <w:rPr>
        <w:rFonts w:ascii="Wingdings" w:hAnsi="Wingding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A41A2432"/>
    <w:lvl w:ilvl="0" w:tplc="04090005">
      <w:start w:val="1"/>
      <w:numFmt w:val="bullet"/>
      <w:lvlText w:val=""/>
      <w:lvlJc w:val="left"/>
      <w:pPr>
        <w:ind w:left="2370" w:hanging="360"/>
      </w:pPr>
      <w:rPr>
        <w:rFonts w:ascii="Wingdings" w:hAnsi="Wingdings" w:hint="default"/>
      </w:rPr>
    </w:lvl>
    <w:lvl w:ilvl="1" w:tplc="04090003" w:tentative="1">
      <w:start w:val="1"/>
      <w:numFmt w:val="bullet"/>
      <w:lvlText w:val="o"/>
      <w:lvlJc w:val="left"/>
      <w:pPr>
        <w:ind w:left="3090" w:hanging="360"/>
      </w:pPr>
      <w:rPr>
        <w:rFonts w:ascii="Courier New" w:hAnsi="Courier New" w:cs="Courier New" w:hint="default"/>
      </w:rPr>
    </w:lvl>
    <w:lvl w:ilvl="2" w:tplc="04090005" w:tentative="1">
      <w:start w:val="1"/>
      <w:numFmt w:val="bullet"/>
      <w:lvlText w:val=""/>
      <w:lvlJc w:val="left"/>
      <w:pPr>
        <w:ind w:left="3810" w:hanging="360"/>
      </w:pPr>
      <w:rPr>
        <w:rFonts w:ascii="Wingdings" w:hAnsi="Wingdings" w:hint="default"/>
      </w:rPr>
    </w:lvl>
    <w:lvl w:ilvl="3" w:tplc="04090001" w:tentative="1">
      <w:start w:val="1"/>
      <w:numFmt w:val="bullet"/>
      <w:lvlText w:val=""/>
      <w:lvlJc w:val="left"/>
      <w:pPr>
        <w:ind w:left="4530" w:hanging="360"/>
      </w:pPr>
      <w:rPr>
        <w:rFonts w:ascii="Symbol" w:hAnsi="Symbol" w:hint="default"/>
      </w:rPr>
    </w:lvl>
    <w:lvl w:ilvl="4" w:tplc="04090003" w:tentative="1">
      <w:start w:val="1"/>
      <w:numFmt w:val="bullet"/>
      <w:lvlText w:val="o"/>
      <w:lvlJc w:val="left"/>
      <w:pPr>
        <w:ind w:left="5250" w:hanging="360"/>
      </w:pPr>
      <w:rPr>
        <w:rFonts w:ascii="Courier New" w:hAnsi="Courier New" w:cs="Courier New" w:hint="default"/>
      </w:rPr>
    </w:lvl>
    <w:lvl w:ilvl="5" w:tplc="04090005" w:tentative="1">
      <w:start w:val="1"/>
      <w:numFmt w:val="bullet"/>
      <w:lvlText w:val=""/>
      <w:lvlJc w:val="left"/>
      <w:pPr>
        <w:ind w:left="5970" w:hanging="360"/>
      </w:pPr>
      <w:rPr>
        <w:rFonts w:ascii="Wingdings" w:hAnsi="Wingdings" w:hint="default"/>
      </w:rPr>
    </w:lvl>
    <w:lvl w:ilvl="6" w:tplc="04090001" w:tentative="1">
      <w:start w:val="1"/>
      <w:numFmt w:val="bullet"/>
      <w:lvlText w:val=""/>
      <w:lvlJc w:val="left"/>
      <w:pPr>
        <w:ind w:left="6690" w:hanging="360"/>
      </w:pPr>
      <w:rPr>
        <w:rFonts w:ascii="Symbol" w:hAnsi="Symbol" w:hint="default"/>
      </w:rPr>
    </w:lvl>
    <w:lvl w:ilvl="7" w:tplc="04090003" w:tentative="1">
      <w:start w:val="1"/>
      <w:numFmt w:val="bullet"/>
      <w:lvlText w:val="o"/>
      <w:lvlJc w:val="left"/>
      <w:pPr>
        <w:ind w:left="7410" w:hanging="360"/>
      </w:pPr>
      <w:rPr>
        <w:rFonts w:ascii="Courier New" w:hAnsi="Courier New" w:cs="Courier New" w:hint="default"/>
      </w:rPr>
    </w:lvl>
    <w:lvl w:ilvl="8" w:tplc="04090005" w:tentative="1">
      <w:start w:val="1"/>
      <w:numFmt w:val="bullet"/>
      <w:lvlText w:val=""/>
      <w:lvlJc w:val="left"/>
      <w:pPr>
        <w:ind w:left="8130" w:hanging="360"/>
      </w:pPr>
      <w:rPr>
        <w:rFonts w:ascii="Wingdings" w:hAnsi="Wingdings" w:hint="default"/>
      </w:rPr>
    </w:lvl>
  </w:abstractNum>
  <w:abstractNum w:abstractNumId="31">
    <w:nsid w:val="00000020"/>
    <w:multiLevelType w:val="hybridMultilevel"/>
    <w:tmpl w:val="5838B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21"/>
    <w:multiLevelType w:val="hybridMultilevel"/>
    <w:tmpl w:val="06C0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2"/>
    <w:multiLevelType w:val="hybridMultilevel"/>
    <w:tmpl w:val="9DA65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4FC4568">
      <w:start w:val="1"/>
      <w:numFmt w:val="bullet"/>
      <w:lvlText w:val=""/>
      <w:lvlJc w:val="left"/>
      <w:pPr>
        <w:ind w:left="1620" w:hanging="360"/>
      </w:pPr>
      <w:rPr>
        <w:rFonts w:ascii="Wingdings" w:hAnsi="Wingdings"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5D18E8D0"/>
    <w:lvl w:ilvl="0" w:tplc="2B0E0F76">
      <w:start w:val="1"/>
      <w:numFmt w:val="bullet"/>
      <w:lvlText w:val="•"/>
      <w:lvlJc w:val="left"/>
      <w:pPr>
        <w:tabs>
          <w:tab w:val="left" w:pos="720"/>
        </w:tabs>
        <w:ind w:left="720" w:hanging="360"/>
      </w:pPr>
      <w:rPr>
        <w:rFonts w:ascii="Arial" w:hAnsi="Arial" w:hint="default"/>
      </w:rPr>
    </w:lvl>
    <w:lvl w:ilvl="1" w:tplc="65CA7C1A" w:tentative="1">
      <w:start w:val="1"/>
      <w:numFmt w:val="bullet"/>
      <w:lvlText w:val="•"/>
      <w:lvlJc w:val="left"/>
      <w:pPr>
        <w:tabs>
          <w:tab w:val="left" w:pos="1440"/>
        </w:tabs>
        <w:ind w:left="1440" w:hanging="360"/>
      </w:pPr>
      <w:rPr>
        <w:rFonts w:ascii="Arial" w:hAnsi="Arial" w:hint="default"/>
      </w:rPr>
    </w:lvl>
    <w:lvl w:ilvl="2" w:tplc="6D70DE8A" w:tentative="1">
      <w:start w:val="1"/>
      <w:numFmt w:val="bullet"/>
      <w:lvlText w:val="•"/>
      <w:lvlJc w:val="left"/>
      <w:pPr>
        <w:tabs>
          <w:tab w:val="left" w:pos="2160"/>
        </w:tabs>
        <w:ind w:left="2160" w:hanging="360"/>
      </w:pPr>
      <w:rPr>
        <w:rFonts w:ascii="Arial" w:hAnsi="Arial" w:hint="default"/>
      </w:rPr>
    </w:lvl>
    <w:lvl w:ilvl="3" w:tplc="F506AAF8" w:tentative="1">
      <w:start w:val="1"/>
      <w:numFmt w:val="bullet"/>
      <w:lvlText w:val="•"/>
      <w:lvlJc w:val="left"/>
      <w:pPr>
        <w:tabs>
          <w:tab w:val="left" w:pos="2880"/>
        </w:tabs>
        <w:ind w:left="2880" w:hanging="360"/>
      </w:pPr>
      <w:rPr>
        <w:rFonts w:ascii="Arial" w:hAnsi="Arial" w:hint="default"/>
      </w:rPr>
    </w:lvl>
    <w:lvl w:ilvl="4" w:tplc="55A29BB4" w:tentative="1">
      <w:start w:val="1"/>
      <w:numFmt w:val="bullet"/>
      <w:lvlText w:val="•"/>
      <w:lvlJc w:val="left"/>
      <w:pPr>
        <w:tabs>
          <w:tab w:val="left" w:pos="3600"/>
        </w:tabs>
        <w:ind w:left="3600" w:hanging="360"/>
      </w:pPr>
      <w:rPr>
        <w:rFonts w:ascii="Arial" w:hAnsi="Arial" w:hint="default"/>
      </w:rPr>
    </w:lvl>
    <w:lvl w:ilvl="5" w:tplc="B99AD696" w:tentative="1">
      <w:start w:val="1"/>
      <w:numFmt w:val="bullet"/>
      <w:lvlText w:val="•"/>
      <w:lvlJc w:val="left"/>
      <w:pPr>
        <w:tabs>
          <w:tab w:val="left" w:pos="4320"/>
        </w:tabs>
        <w:ind w:left="4320" w:hanging="360"/>
      </w:pPr>
      <w:rPr>
        <w:rFonts w:ascii="Arial" w:hAnsi="Arial" w:hint="default"/>
      </w:rPr>
    </w:lvl>
    <w:lvl w:ilvl="6" w:tplc="BC4E7C3E" w:tentative="1">
      <w:start w:val="1"/>
      <w:numFmt w:val="bullet"/>
      <w:lvlText w:val="•"/>
      <w:lvlJc w:val="left"/>
      <w:pPr>
        <w:tabs>
          <w:tab w:val="left" w:pos="5040"/>
        </w:tabs>
        <w:ind w:left="5040" w:hanging="360"/>
      </w:pPr>
      <w:rPr>
        <w:rFonts w:ascii="Arial" w:hAnsi="Arial" w:hint="default"/>
      </w:rPr>
    </w:lvl>
    <w:lvl w:ilvl="7" w:tplc="FDF64FBE" w:tentative="1">
      <w:start w:val="1"/>
      <w:numFmt w:val="bullet"/>
      <w:lvlText w:val="•"/>
      <w:lvlJc w:val="left"/>
      <w:pPr>
        <w:tabs>
          <w:tab w:val="left" w:pos="5760"/>
        </w:tabs>
        <w:ind w:left="5760" w:hanging="360"/>
      </w:pPr>
      <w:rPr>
        <w:rFonts w:ascii="Arial" w:hAnsi="Arial" w:hint="default"/>
      </w:rPr>
    </w:lvl>
    <w:lvl w:ilvl="8" w:tplc="A35ED0D6" w:tentative="1">
      <w:start w:val="1"/>
      <w:numFmt w:val="bullet"/>
      <w:lvlText w:val="•"/>
      <w:lvlJc w:val="left"/>
      <w:pPr>
        <w:tabs>
          <w:tab w:val="left" w:pos="6480"/>
        </w:tabs>
        <w:ind w:left="6480" w:hanging="360"/>
      </w:pPr>
      <w:rPr>
        <w:rFonts w:ascii="Arial" w:hAnsi="Arial" w:hint="default"/>
      </w:rPr>
    </w:lvl>
  </w:abstractNum>
  <w:abstractNum w:abstractNumId="35">
    <w:nsid w:val="00000024"/>
    <w:multiLevelType w:val="hybridMultilevel"/>
    <w:tmpl w:val="C0FE728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4A81726">
      <w:start w:val="1"/>
      <w:numFmt w:val="bullet"/>
      <w:lvlText w:val=""/>
      <w:lvlJc w:val="left"/>
      <w:pPr>
        <w:ind w:left="1620" w:hanging="360"/>
      </w:pPr>
      <w:rPr>
        <w:rFonts w:ascii="Wingdings" w:hAnsi="Wingdings"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5"/>
    <w:multiLevelType w:val="hybridMultilevel"/>
    <w:tmpl w:val="EC24DE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00000026"/>
    <w:multiLevelType w:val="hybridMultilevel"/>
    <w:tmpl w:val="A828AC26"/>
    <w:lvl w:ilvl="0" w:tplc="77F465D2">
      <w:start w:val="1"/>
      <w:numFmt w:val="bullet"/>
      <w:lvlText w:val=""/>
      <w:lvlJc w:val="left"/>
      <w:pPr>
        <w:ind w:left="1655"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0000027"/>
    <w:multiLevelType w:val="hybridMultilevel"/>
    <w:tmpl w:val="7AFC80A0"/>
    <w:lvl w:ilvl="0" w:tplc="84FC4568">
      <w:start w:val="1"/>
      <w:numFmt w:val="bullet"/>
      <w:lvlText w:val=""/>
      <w:lvlJc w:val="left"/>
      <w:pPr>
        <w:ind w:left="2700" w:hanging="360"/>
      </w:pPr>
      <w:rPr>
        <w:rFonts w:ascii="Wingdings" w:hAnsi="Wingdings" w:hint="default"/>
        <w:b w:val="0"/>
      </w:rPr>
    </w:lvl>
    <w:lvl w:ilvl="1" w:tplc="40090003" w:tentative="1">
      <w:start w:val="1"/>
      <w:numFmt w:val="bullet"/>
      <w:lvlText w:val="o"/>
      <w:lvlJc w:val="left"/>
      <w:pPr>
        <w:ind w:left="3420" w:hanging="360"/>
      </w:pPr>
      <w:rPr>
        <w:rFonts w:ascii="Courier New" w:hAnsi="Courier New" w:cs="Courier New" w:hint="default"/>
      </w:rPr>
    </w:lvl>
    <w:lvl w:ilvl="2" w:tplc="40090005" w:tentative="1">
      <w:start w:val="1"/>
      <w:numFmt w:val="bullet"/>
      <w:lvlText w:val=""/>
      <w:lvlJc w:val="left"/>
      <w:pPr>
        <w:ind w:left="4140" w:hanging="360"/>
      </w:pPr>
      <w:rPr>
        <w:rFonts w:ascii="Wingdings" w:hAnsi="Wingdings" w:hint="default"/>
      </w:rPr>
    </w:lvl>
    <w:lvl w:ilvl="3" w:tplc="40090001" w:tentative="1">
      <w:start w:val="1"/>
      <w:numFmt w:val="bullet"/>
      <w:lvlText w:val=""/>
      <w:lvlJc w:val="left"/>
      <w:pPr>
        <w:ind w:left="4860" w:hanging="360"/>
      </w:pPr>
      <w:rPr>
        <w:rFonts w:ascii="Symbol" w:hAnsi="Symbol" w:hint="default"/>
      </w:rPr>
    </w:lvl>
    <w:lvl w:ilvl="4" w:tplc="40090003" w:tentative="1">
      <w:start w:val="1"/>
      <w:numFmt w:val="bullet"/>
      <w:lvlText w:val="o"/>
      <w:lvlJc w:val="left"/>
      <w:pPr>
        <w:ind w:left="5580" w:hanging="360"/>
      </w:pPr>
      <w:rPr>
        <w:rFonts w:ascii="Courier New" w:hAnsi="Courier New" w:cs="Courier New" w:hint="default"/>
      </w:rPr>
    </w:lvl>
    <w:lvl w:ilvl="5" w:tplc="40090005" w:tentative="1">
      <w:start w:val="1"/>
      <w:numFmt w:val="bullet"/>
      <w:lvlText w:val=""/>
      <w:lvlJc w:val="left"/>
      <w:pPr>
        <w:ind w:left="6300" w:hanging="360"/>
      </w:pPr>
      <w:rPr>
        <w:rFonts w:ascii="Wingdings" w:hAnsi="Wingdings" w:hint="default"/>
      </w:rPr>
    </w:lvl>
    <w:lvl w:ilvl="6" w:tplc="40090001" w:tentative="1">
      <w:start w:val="1"/>
      <w:numFmt w:val="bullet"/>
      <w:lvlText w:val=""/>
      <w:lvlJc w:val="left"/>
      <w:pPr>
        <w:ind w:left="7020" w:hanging="360"/>
      </w:pPr>
      <w:rPr>
        <w:rFonts w:ascii="Symbol" w:hAnsi="Symbol" w:hint="default"/>
      </w:rPr>
    </w:lvl>
    <w:lvl w:ilvl="7" w:tplc="40090003" w:tentative="1">
      <w:start w:val="1"/>
      <w:numFmt w:val="bullet"/>
      <w:lvlText w:val="o"/>
      <w:lvlJc w:val="left"/>
      <w:pPr>
        <w:ind w:left="7740" w:hanging="360"/>
      </w:pPr>
      <w:rPr>
        <w:rFonts w:ascii="Courier New" w:hAnsi="Courier New" w:cs="Courier New" w:hint="default"/>
      </w:rPr>
    </w:lvl>
    <w:lvl w:ilvl="8" w:tplc="40090005" w:tentative="1">
      <w:start w:val="1"/>
      <w:numFmt w:val="bullet"/>
      <w:lvlText w:val=""/>
      <w:lvlJc w:val="left"/>
      <w:pPr>
        <w:ind w:left="8460" w:hanging="360"/>
      </w:pPr>
      <w:rPr>
        <w:rFonts w:ascii="Wingdings" w:hAnsi="Wingdings" w:hint="default"/>
      </w:rPr>
    </w:lvl>
  </w:abstractNum>
  <w:abstractNum w:abstractNumId="39">
    <w:nsid w:val="00000028"/>
    <w:multiLevelType w:val="hybridMultilevel"/>
    <w:tmpl w:val="2DE64268"/>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0">
    <w:nsid w:val="00000029"/>
    <w:multiLevelType w:val="hybridMultilevel"/>
    <w:tmpl w:val="55003B6E"/>
    <w:lvl w:ilvl="0" w:tplc="49FA539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0000002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0046A8"/>
    <w:multiLevelType w:val="hybridMultilevel"/>
    <w:tmpl w:val="515EE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7"/>
  </w:num>
  <w:num w:numId="3">
    <w:abstractNumId w:val="33"/>
  </w:num>
  <w:num w:numId="4">
    <w:abstractNumId w:val="35"/>
  </w:num>
  <w:num w:numId="5">
    <w:abstractNumId w:val="40"/>
  </w:num>
  <w:num w:numId="6">
    <w:abstractNumId w:val="10"/>
  </w:num>
  <w:num w:numId="7">
    <w:abstractNumId w:val="12"/>
  </w:num>
  <w:num w:numId="8">
    <w:abstractNumId w:val="24"/>
  </w:num>
  <w:num w:numId="9">
    <w:abstractNumId w:val="21"/>
  </w:num>
  <w:num w:numId="10">
    <w:abstractNumId w:val="19"/>
  </w:num>
  <w:num w:numId="11">
    <w:abstractNumId w:val="16"/>
  </w:num>
  <w:num w:numId="12">
    <w:abstractNumId w:val="5"/>
  </w:num>
  <w:num w:numId="13">
    <w:abstractNumId w:val="2"/>
  </w:num>
  <w:num w:numId="14">
    <w:abstractNumId w:val="8"/>
  </w:num>
  <w:num w:numId="15">
    <w:abstractNumId w:val="32"/>
  </w:num>
  <w:num w:numId="16">
    <w:abstractNumId w:val="3"/>
  </w:num>
  <w:num w:numId="17">
    <w:abstractNumId w:val="4"/>
  </w:num>
  <w:num w:numId="18">
    <w:abstractNumId w:val="23"/>
  </w:num>
  <w:num w:numId="19">
    <w:abstractNumId w:val="37"/>
  </w:num>
  <w:num w:numId="20">
    <w:abstractNumId w:val="17"/>
  </w:num>
  <w:num w:numId="21">
    <w:abstractNumId w:val="20"/>
  </w:num>
  <w:num w:numId="22">
    <w:abstractNumId w:val="27"/>
  </w:num>
  <w:num w:numId="23">
    <w:abstractNumId w:val="34"/>
  </w:num>
  <w:num w:numId="24">
    <w:abstractNumId w:val="22"/>
  </w:num>
  <w:num w:numId="25">
    <w:abstractNumId w:val="30"/>
  </w:num>
  <w:num w:numId="26">
    <w:abstractNumId w:val="18"/>
  </w:num>
  <w:num w:numId="27">
    <w:abstractNumId w:val="26"/>
  </w:num>
  <w:num w:numId="28">
    <w:abstractNumId w:val="39"/>
  </w:num>
  <w:num w:numId="29">
    <w:abstractNumId w:val="9"/>
  </w:num>
  <w:num w:numId="30">
    <w:abstractNumId w:val="25"/>
  </w:num>
  <w:num w:numId="31">
    <w:abstractNumId w:val="6"/>
  </w:num>
  <w:num w:numId="32">
    <w:abstractNumId w:val="29"/>
  </w:num>
  <w:num w:numId="33">
    <w:abstractNumId w:val="36"/>
  </w:num>
  <w:num w:numId="34">
    <w:abstractNumId w:val="1"/>
  </w:num>
  <w:num w:numId="35">
    <w:abstractNumId w:val="31"/>
  </w:num>
  <w:num w:numId="36">
    <w:abstractNumId w:val="13"/>
  </w:num>
  <w:num w:numId="37">
    <w:abstractNumId w:val="38"/>
  </w:num>
  <w:num w:numId="38">
    <w:abstractNumId w:val="44"/>
  </w:num>
  <w:num w:numId="39">
    <w:abstractNumId w:val="28"/>
  </w:num>
  <w:num w:numId="40">
    <w:abstractNumId w:val="0"/>
  </w:num>
  <w:num w:numId="41">
    <w:abstractNumId w:val="15"/>
  </w:num>
  <w:num w:numId="42">
    <w:abstractNumId w:val="14"/>
  </w:num>
  <w:num w:numId="43">
    <w:abstractNumId w:val="41"/>
  </w:num>
  <w:num w:numId="44">
    <w:abstractNumId w:val="4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9D2"/>
    <w:rsid w:val="000174FF"/>
    <w:rsid w:val="000273F1"/>
    <w:rsid w:val="000421D9"/>
    <w:rsid w:val="001C162F"/>
    <w:rsid w:val="00245C8A"/>
    <w:rsid w:val="002C40EE"/>
    <w:rsid w:val="002E4E9B"/>
    <w:rsid w:val="003030D4"/>
    <w:rsid w:val="00304947"/>
    <w:rsid w:val="00476569"/>
    <w:rsid w:val="004A01FB"/>
    <w:rsid w:val="004C6B95"/>
    <w:rsid w:val="00562B90"/>
    <w:rsid w:val="00646E58"/>
    <w:rsid w:val="00696CF7"/>
    <w:rsid w:val="007E7514"/>
    <w:rsid w:val="008A7480"/>
    <w:rsid w:val="008C29D2"/>
    <w:rsid w:val="009B6B62"/>
    <w:rsid w:val="00A12760"/>
    <w:rsid w:val="00AB16EE"/>
    <w:rsid w:val="00AE4B33"/>
    <w:rsid w:val="00D95939"/>
    <w:rsid w:val="00F90EDA"/>
    <w:rsid w:val="00FD307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C3E9A9B-1CB0-4FE9-AA84-7DB6079F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N" w:eastAsia="en-I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 w:val="24"/>
      <w:szCs w:val="24"/>
      <w:lang w:val="en-US" w:eastAsia="en-US" w:bidi="ar-SA"/>
    </w:rPr>
  </w:style>
  <w:style w:type="paragraph" w:styleId="Heading1">
    <w:name w:val="heading 1"/>
    <w:basedOn w:val="Normal"/>
    <w:link w:val="Heading1Char"/>
    <w:uiPriority w:val="99"/>
    <w:qFormat/>
    <w:pPr>
      <w:spacing w:before="100" w:beforeAutospacing="1" w:after="100" w:afterAutospacing="1"/>
      <w:outlineLvl w:val="0"/>
    </w:pPr>
    <w:rPr>
      <w:rFonts w:eastAsia="Calibri"/>
      <w:b/>
      <w:bCs/>
      <w:kern w:val="36"/>
      <w:sz w:val="48"/>
      <w:szCs w:val="48"/>
    </w:rPr>
  </w:style>
  <w:style w:type="paragraph" w:styleId="Heading3">
    <w:name w:val="heading 3"/>
    <w:basedOn w:val="Normal"/>
    <w:link w:val="Heading3Char"/>
    <w:uiPriority w:val="99"/>
    <w:qFormat/>
    <w:pPr>
      <w:spacing w:before="100" w:beforeAutospacing="1" w:after="100" w:afterAutospacing="1"/>
      <w:outlineLvl w:val="2"/>
    </w:pPr>
    <w:rPr>
      <w:rFonts w:eastAsia="Calibri"/>
      <w:b/>
      <w:bCs/>
      <w:sz w:val="27"/>
      <w:szCs w:val="27"/>
    </w:rPr>
  </w:style>
  <w:style w:type="paragraph" w:styleId="Heading4">
    <w:name w:val="heading 4"/>
    <w:basedOn w:val="Normal"/>
    <w:link w:val="Heading4Char"/>
    <w:uiPriority w:val="99"/>
    <w:qFormat/>
    <w:pPr>
      <w:spacing w:before="100" w:beforeAutospacing="1" w:after="100" w:afterAutospacing="1"/>
      <w:outlineLvl w:val="3"/>
    </w:pPr>
    <w:rPr>
      <w:rFonts w:eastAsia="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Times New Roman" w:hAnsi="Times New Roman" w:cs="Times New Roman"/>
      <w:b/>
      <w:bCs/>
      <w:kern w:val="36"/>
      <w:sz w:val="48"/>
      <w:szCs w:val="48"/>
    </w:rPr>
  </w:style>
  <w:style w:type="character" w:customStyle="1" w:styleId="Heading3Char">
    <w:name w:val="Heading 3 Char"/>
    <w:link w:val="Heading3"/>
    <w:uiPriority w:val="99"/>
    <w:rPr>
      <w:rFonts w:ascii="Times New Roman" w:hAnsi="Times New Roman" w:cs="Times New Roman"/>
      <w:b/>
      <w:bCs/>
      <w:sz w:val="27"/>
      <w:szCs w:val="27"/>
    </w:rPr>
  </w:style>
  <w:style w:type="character" w:customStyle="1" w:styleId="Heading4Char">
    <w:name w:val="Heading 4 Char"/>
    <w:link w:val="Heading4"/>
    <w:uiPriority w:val="99"/>
    <w:rPr>
      <w:rFonts w:ascii="Times New Roman" w:hAnsi="Times New Roman" w:cs="Times New Roman"/>
      <w:b/>
      <w:bCs/>
      <w:sz w:val="24"/>
      <w:szCs w:val="24"/>
    </w:rPr>
  </w:style>
  <w:style w:type="character" w:styleId="Hyperlink">
    <w:name w:val="Hyperlink"/>
    <w:uiPriority w:val="99"/>
    <w:rPr>
      <w:rFonts w:cs="Times New Roman"/>
      <w:color w:val="0000FF"/>
      <w:u w:val="single"/>
    </w:rPr>
  </w:style>
  <w:style w:type="character" w:customStyle="1" w:styleId="apple-converted-space">
    <w:name w:val="apple-converted-space"/>
    <w:uiPriority w:val="99"/>
    <w:rPr>
      <w:rFonts w:cs="Times New Roman"/>
    </w:rPr>
  </w:style>
  <w:style w:type="paragraph" w:styleId="z-TopofForm">
    <w:name w:val="HTML Top of Form"/>
    <w:basedOn w:val="Normal"/>
    <w:next w:val="Normal"/>
    <w:link w:val="z-TopofFormChar"/>
    <w:uiPriority w:val="99"/>
    <w:pPr>
      <w:pBdr>
        <w:bottom w:val="single" w:sz="6" w:space="1" w:color="auto"/>
      </w:pBdr>
      <w:jc w:val="center"/>
    </w:pPr>
    <w:rPr>
      <w:rFonts w:ascii="Arial" w:eastAsia="Calibri" w:hAnsi="Arial"/>
      <w:vanish/>
      <w:sz w:val="16"/>
      <w:szCs w:val="16"/>
    </w:rPr>
  </w:style>
  <w:style w:type="character" w:customStyle="1" w:styleId="z-TopofFormChar">
    <w:name w:val="z-Top of Form Char"/>
    <w:link w:val="z-TopofForm"/>
    <w:uiPriority w:val="99"/>
    <w:rPr>
      <w:rFonts w:ascii="Arial" w:hAnsi="Arial" w:cs="Arial"/>
      <w:vanish/>
      <w:sz w:val="16"/>
      <w:szCs w:val="16"/>
    </w:rPr>
  </w:style>
  <w:style w:type="paragraph" w:styleId="z-BottomofForm">
    <w:name w:val="HTML Bottom of Form"/>
    <w:basedOn w:val="Normal"/>
    <w:next w:val="Normal"/>
    <w:link w:val="z-BottomofFormChar"/>
    <w:uiPriority w:val="99"/>
    <w:pPr>
      <w:pBdr>
        <w:top w:val="single" w:sz="6" w:space="1" w:color="auto"/>
      </w:pBdr>
      <w:jc w:val="center"/>
    </w:pPr>
    <w:rPr>
      <w:rFonts w:ascii="Arial" w:eastAsia="Calibri" w:hAnsi="Arial"/>
      <w:vanish/>
      <w:sz w:val="16"/>
      <w:szCs w:val="16"/>
    </w:rPr>
  </w:style>
  <w:style w:type="character" w:customStyle="1" w:styleId="z-BottomofFormChar">
    <w:name w:val="z-Bottom of Form Char"/>
    <w:link w:val="z-BottomofForm"/>
    <w:uiPriority w:val="99"/>
    <w:rPr>
      <w:rFonts w:ascii="Arial" w:hAnsi="Arial" w:cs="Arial"/>
      <w:vanish/>
      <w:sz w:val="16"/>
      <w:szCs w:val="16"/>
    </w:rPr>
  </w:style>
  <w:style w:type="character" w:customStyle="1" w:styleId="star">
    <w:name w:val="star"/>
    <w:uiPriority w:val="99"/>
    <w:rPr>
      <w:rFonts w:cs="Times New Roman"/>
    </w:rPr>
  </w:style>
  <w:style w:type="character" w:customStyle="1" w:styleId="caret">
    <w:name w:val="caret"/>
    <w:uiPriority w:val="99"/>
    <w:rPr>
      <w:rFonts w:cs="Times New Roman"/>
    </w:rPr>
  </w:style>
  <w:style w:type="character" w:customStyle="1" w:styleId="butt">
    <w:name w:val="butt"/>
    <w:uiPriority w:val="99"/>
    <w:rPr>
      <w:rFonts w:cs="Times New Roman"/>
    </w:rPr>
  </w:style>
  <w:style w:type="character" w:customStyle="1" w:styleId="text">
    <w:name w:val="text"/>
    <w:uiPriority w:val="99"/>
    <w:rPr>
      <w:rFonts w:cs="Times New Roman"/>
    </w:rPr>
  </w:style>
  <w:style w:type="paragraph" w:styleId="NormalWeb">
    <w:name w:val="Normal (Web)"/>
    <w:basedOn w:val="Normal"/>
    <w:uiPriority w:val="99"/>
    <w:pPr>
      <w:spacing w:before="100" w:beforeAutospacing="1" w:after="100" w:afterAutospacing="1"/>
    </w:pPr>
  </w:style>
  <w:style w:type="paragraph" w:customStyle="1" w:styleId="flickr-user">
    <w:name w:val="flickr-user"/>
    <w:basedOn w:val="Normal"/>
    <w:uiPriority w:val="99"/>
    <w:pPr>
      <w:spacing w:before="100" w:beforeAutospacing="1" w:after="100" w:afterAutospacing="1"/>
    </w:pPr>
  </w:style>
  <w:style w:type="character" w:customStyle="1" w:styleId="name">
    <w:name w:val="name"/>
    <w:uiPriority w:val="99"/>
    <w:rPr>
      <w:rFonts w:cs="Times New Roman"/>
    </w:rPr>
  </w:style>
  <w:style w:type="character" w:styleId="Strong">
    <w:name w:val="Strong"/>
    <w:uiPriority w:val="99"/>
    <w:qFormat/>
    <w:rPr>
      <w:rFonts w:cs="Times New Roman"/>
      <w:b/>
      <w:bCs/>
    </w:rPr>
  </w:style>
  <w:style w:type="character" w:customStyle="1" w:styleId="realname">
    <w:name w:val="realname"/>
    <w:uiPriority w:val="99"/>
    <w:rPr>
      <w:rFonts w:cs="Times New Roman"/>
    </w:rPr>
  </w:style>
  <w:style w:type="character" w:customStyle="1" w:styleId="photonavicontact">
    <w:name w:val="photo_navi_contact"/>
    <w:uiPriority w:val="99"/>
    <w:rPr>
      <w:rFonts w:cs="Times New Roman"/>
    </w:rPr>
  </w:style>
  <w:style w:type="character" w:customStyle="1" w:styleId="stat-item">
    <w:name w:val="stat-item"/>
    <w:uiPriority w:val="99"/>
    <w:rPr>
      <w:rFonts w:cs="Times New Roman"/>
    </w:rPr>
  </w:style>
  <w:style w:type="character" w:customStyle="1" w:styleId="full-text">
    <w:name w:val="full-text"/>
    <w:uiPriority w:val="99"/>
    <w:rPr>
      <w:rFonts w:cs="Times New Roman"/>
    </w:rPr>
  </w:style>
  <w:style w:type="character" w:customStyle="1" w:styleId="context-wrapper">
    <w:name w:val="context-wrapper"/>
    <w:uiPriority w:val="99"/>
    <w:rPr>
      <w:rFonts w:cs="Times New Roman"/>
    </w:rPr>
  </w:style>
  <w:style w:type="character" w:customStyle="1" w:styleId="context-title">
    <w:name w:val="context-title"/>
    <w:uiPriority w:val="99"/>
    <w:rPr>
      <w:rFonts w:cs="Times New Roman"/>
    </w:rPr>
  </w:style>
  <w:style w:type="paragraph" w:customStyle="1" w:styleId="ad-lrec-thisisanad">
    <w:name w:val="ad-lrec-thisisanad"/>
    <w:basedOn w:val="Normal"/>
    <w:uiPriority w:val="99"/>
    <w:pPr>
      <w:spacing w:before="100" w:beforeAutospacing="1" w:after="100" w:afterAutospacing="1"/>
    </w:pPr>
  </w:style>
  <w:style w:type="paragraph" w:customStyle="1" w:styleId="ad-lrec-gopro">
    <w:name w:val="ad-lrec-gopro"/>
    <w:basedOn w:val="Normal"/>
    <w:uiPriority w:val="99"/>
    <w:pPr>
      <w:spacing w:before="100" w:beforeAutospacing="1" w:after="100" w:afterAutospacing="1"/>
    </w:pPr>
  </w:style>
  <w:style w:type="character" w:customStyle="1" w:styleId="tag-wrapper">
    <w:name w:val="tag-wrapper"/>
    <w:uiPriority w:val="99"/>
    <w:rPr>
      <w:rFonts w:cs="Times New Roman"/>
    </w:rPr>
  </w:style>
  <w:style w:type="character" w:customStyle="1" w:styleId="ccicn">
    <w:name w:val="ccicn"/>
    <w:uiPriority w:val="99"/>
    <w:rPr>
      <w:rFonts w:cs="Times New Roman"/>
    </w:rPr>
  </w:style>
  <w:style w:type="character" w:customStyle="1" w:styleId="license-highlight">
    <w:name w:val="license-highlight"/>
    <w:uiPriority w:val="99"/>
    <w:rPr>
      <w:rFonts w:cs="Times New Roman"/>
    </w:rPr>
  </w:style>
  <w:style w:type="character" w:styleId="HTMLKeyboard">
    <w:name w:val="HTML Keyboard"/>
    <w:uiPriority w:val="99"/>
    <w:rPr>
      <w:rFonts w:ascii="Courier New" w:hAnsi="Courier New" w:cs="Courier New"/>
      <w:sz w:val="20"/>
      <w:szCs w:val="20"/>
    </w:rPr>
  </w:style>
  <w:style w:type="character" w:customStyle="1" w:styleId="keyboard-shortcut-legend-trigger">
    <w:name w:val="keyboard-shortcut-legend-trigger"/>
    <w:uiPriority w:val="99"/>
    <w:rPr>
      <w:rFonts w:cs="Times New Roman"/>
    </w:rPr>
  </w:style>
  <w:style w:type="character" w:customStyle="1" w:styleId="icon">
    <w:name w:val="icon"/>
    <w:uiPriority w:val="99"/>
    <w:rPr>
      <w:rFonts w:cs="Times New Roman"/>
    </w:rPr>
  </w:style>
  <w:style w:type="character" w:customStyle="1" w:styleId="link-text">
    <w:name w:val="link-text"/>
    <w:uiPriority w:val="99"/>
    <w:rPr>
      <w:rFonts w:cs="Times New Roman"/>
    </w:rPr>
  </w:style>
  <w:style w:type="character" w:customStyle="1" w:styleId="close-button-x">
    <w:name w:val="close-button-x"/>
    <w:uiPriority w:val="99"/>
    <w:rPr>
      <w:rFonts w:cs="Times New Roman"/>
    </w:rPr>
  </w:style>
  <w:style w:type="character" w:customStyle="1" w:styleId="lightbox-meta-title">
    <w:name w:val="lightbox-meta-title"/>
    <w:uiPriority w:val="99"/>
    <w:rPr>
      <w:rFonts w:cs="Times New Roman"/>
    </w:rPr>
  </w:style>
  <w:style w:type="character" w:customStyle="1" w:styleId="lightbox-meta-owner">
    <w:name w:val="lightbox-meta-owner"/>
    <w:uiPriority w:val="99"/>
    <w:rPr>
      <w:rFonts w:cs="Times New Roman"/>
    </w:rPr>
  </w:style>
  <w:style w:type="character" w:customStyle="1" w:styleId="lightbox-fave">
    <w:name w:val="lightbox-fave"/>
    <w:uiPriority w:val="99"/>
    <w:rPr>
      <w:rFonts w:cs="Times New Roman"/>
    </w:rPr>
  </w:style>
  <w:style w:type="character" w:customStyle="1" w:styleId="lightbox-comments">
    <w:name w:val="lightbox-comments"/>
    <w:uiPriority w:val="99"/>
    <w:rPr>
      <w:rFonts w:cs="Times New Roman"/>
    </w:rPr>
  </w:style>
  <w:style w:type="paragraph" w:styleId="BalloonText">
    <w:name w:val="Balloon Text"/>
    <w:basedOn w:val="Normal"/>
    <w:link w:val="BalloonTextChar"/>
    <w:uiPriority w:val="99"/>
    <w:rPr>
      <w:rFonts w:ascii="Tahoma" w:eastAsia="Calibri"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2">
    <w:name w:val="Body Text 2"/>
    <w:basedOn w:val="Normal"/>
    <w:link w:val="BodyText2Char"/>
    <w:uiPriority w:val="99"/>
    <w:pPr>
      <w:spacing w:line="360" w:lineRule="auto"/>
      <w:jc w:val="both"/>
    </w:pPr>
    <w:rPr>
      <w:rFonts w:eastAsia="Calibri"/>
    </w:rPr>
  </w:style>
  <w:style w:type="character" w:customStyle="1" w:styleId="BodyText2Char">
    <w:name w:val="Body Text 2 Char"/>
    <w:link w:val="BodyText2"/>
    <w:uiPriority w:val="99"/>
    <w:rPr>
      <w:rFonts w:ascii="Times New Roman" w:hAnsi="Times New Roman" w:cs="Times New Roman"/>
      <w:sz w:val="24"/>
      <w:szCs w:val="24"/>
    </w:rPr>
  </w:style>
  <w:style w:type="paragraph" w:styleId="ListBullet2">
    <w:name w:val="List Bullet 2"/>
    <w:basedOn w:val="Normal"/>
    <w:uiPriority w:val="99"/>
    <w:pPr>
      <w:jc w:val="center"/>
    </w:pPr>
  </w:style>
  <w:style w:type="paragraph" w:styleId="ListParagraph">
    <w:name w:val="List Paragraph"/>
    <w:basedOn w:val="Normal"/>
    <w:uiPriority w:val="34"/>
    <w:qFormat/>
    <w:pPr>
      <w:ind w:left="720"/>
      <w:contextualSpacing/>
    </w:pPr>
  </w:style>
  <w:style w:type="paragraph" w:customStyle="1" w:styleId="regularinformation">
    <w:name w:val="regular information"/>
    <w:basedOn w:val="Normal"/>
    <w:uiPriority w:val="99"/>
    <w:pPr>
      <w:overflowPunct w:val="0"/>
      <w:autoSpaceDE w:val="0"/>
      <w:autoSpaceDN w:val="0"/>
      <w:adjustRightInd w:val="0"/>
    </w:pPr>
    <w:rPr>
      <w:color w:val="000000"/>
      <w:sz w:val="20"/>
      <w:szCs w:val="20"/>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pPr>
      <w:autoSpaceDE w:val="0"/>
      <w:autoSpaceDN w:val="0"/>
      <w:adjustRightInd w:val="0"/>
    </w:pPr>
    <w:rPr>
      <w:rFonts w:ascii="Times New Roman" w:hAnsi="Times New Roman"/>
      <w:color w:val="000000"/>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teshkumar.co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1D699-02AB-495B-8015-49BC19291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3597</TotalTime>
  <Pages>4</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20</cp:revision>
  <cp:lastPrinted>2014-10-02T05:41:00Z</cp:lastPrinted>
  <dcterms:created xsi:type="dcterms:W3CDTF">2021-03-06T18:12:00Z</dcterms:created>
  <dcterms:modified xsi:type="dcterms:W3CDTF">2022-02-21T09:09:00Z</dcterms:modified>
</cp:coreProperties>
</file>