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E17DD" w:rsidRDefault="00255E35">
      <w:pPr>
        <w:pStyle w:val="documentname"/>
        <w:pBdr>
          <w:bottom w:val="none" w:sz="0" w:space="0" w:color="auto"/>
        </w:pBdr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</w:rPr>
        <w:t>D.MOHAN KUMAR</w:t>
      </w:r>
    </w:p>
    <w:p w:rsidR="001E17DD" w:rsidRDefault="00255E35">
      <w:pPr>
        <w:pStyle w:val="documentresumeTitle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ACADEMICS|ADMISSIONS|BUSINESS DEVELOPMENT|EDP|ADMINISTRATION|FREELANCER</w:t>
      </w:r>
    </w:p>
    <w:tbl>
      <w:tblPr>
        <w:tblStyle w:val="documentaddress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640"/>
        <w:gridCol w:w="5640"/>
      </w:tblGrid>
      <w:tr w:rsidR="001E17DD">
        <w:trPr>
          <w:tblCellSpacing w:w="0" w:type="dxa"/>
        </w:trPr>
        <w:tc>
          <w:tcPr>
            <w:tcW w:w="564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iconInner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5140"/>
            </w:tblGrid>
            <w:tr w:rsidR="001E17DD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140" w:type="dxa"/>
                    <w:right w:w="0" w:type="dxa"/>
                  </w:tcMar>
                  <w:hideMark/>
                </w:tcPr>
                <w:p w:rsidR="001E17DD" w:rsidRDefault="00255E35">
                  <w:pPr>
                    <w:rPr>
                      <w:rStyle w:val="documentaddressLeft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iconRowiconSv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56669" cy="256289"/>
                        <wp:effectExtent l="0" t="0" r="0" b="0"/>
                        <wp:docPr id="100002" name="Picture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918797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669" cy="256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E17DD" w:rsidRDefault="00255E35">
                  <w:pPr>
                    <w:pStyle w:val="documentasposeztyaddresstable"/>
                    <w:rPr>
                      <w:rStyle w:val="documenticonRowicoTxt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Bhubaneswar,</w:t>
                  </w:r>
                  <w:r>
                    <w:rPr>
                      <w:rStyle w:val="documenticonRowicoTxt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OR, 751024</w:t>
                  </w:r>
                </w:p>
              </w:tc>
            </w:tr>
          </w:tbl>
          <w:p w:rsidR="001E17DD" w:rsidRDefault="001E17DD">
            <w:pPr>
              <w:rPr>
                <w:vanish/>
              </w:rPr>
            </w:pPr>
          </w:p>
          <w:tbl>
            <w:tblPr>
              <w:tblStyle w:val="documenticonInner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5140"/>
            </w:tblGrid>
            <w:tr w:rsidR="001E17DD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140" w:type="dxa"/>
                    <w:right w:w="0" w:type="dxa"/>
                  </w:tcMar>
                  <w:hideMark/>
                </w:tcPr>
                <w:p w:rsidR="001E17DD" w:rsidRDefault="00255E35">
                  <w:pPr>
                    <w:rPr>
                      <w:rStyle w:val="documentaddressLeft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iconRowiconSv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56669" cy="256289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62236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669" cy="256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E17DD" w:rsidRDefault="00255E35">
                  <w:pPr>
                    <w:pStyle w:val="documentasposeztyaddresstable"/>
                    <w:rPr>
                      <w:rStyle w:val="documenticonRowicoTxt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943 735 8499 </w:t>
                  </w:r>
                </w:p>
              </w:tc>
            </w:tr>
          </w:tbl>
          <w:p w:rsidR="001E17DD" w:rsidRDefault="001E17DD">
            <w:pPr>
              <w:rPr>
                <w:vanish/>
              </w:rPr>
            </w:pPr>
          </w:p>
          <w:tbl>
            <w:tblPr>
              <w:tblStyle w:val="documenticonInner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5140"/>
            </w:tblGrid>
            <w:tr w:rsidR="001E17DD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140" w:type="dxa"/>
                    <w:right w:w="0" w:type="dxa"/>
                  </w:tcMar>
                  <w:hideMark/>
                </w:tcPr>
                <w:p w:rsidR="001E17DD" w:rsidRDefault="00255E35">
                  <w:pPr>
                    <w:rPr>
                      <w:rStyle w:val="documentaddressLeft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iconRowiconSv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56669" cy="256289"/>
                        <wp:effectExtent l="0" t="0" r="0" b="0"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201399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669" cy="256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E17DD" w:rsidRDefault="00255E35">
                  <w:pPr>
                    <w:pStyle w:val="documentasposeztyaddresstable"/>
                    <w:rPr>
                      <w:rStyle w:val="documenticonRowicoTxt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Kumar.mohan3@gmail.com</w:t>
                  </w:r>
                </w:p>
              </w:tc>
            </w:tr>
          </w:tbl>
          <w:p w:rsidR="001E17DD" w:rsidRDefault="001E17DD">
            <w:pPr>
              <w:rPr>
                <w:rStyle w:val="documentaddressLeft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64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iconInner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5140"/>
            </w:tblGrid>
            <w:tr w:rsidR="001E17DD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140" w:type="dxa"/>
                    <w:right w:w="0" w:type="dxa"/>
                  </w:tcMar>
                  <w:hideMark/>
                </w:tcPr>
                <w:p w:rsidR="001E17DD" w:rsidRDefault="00255E35">
                  <w:pPr>
                    <w:rPr>
                      <w:rStyle w:val="documentaddressRight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iconRowiconSv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56669" cy="256289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375331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669" cy="256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E17DD" w:rsidRDefault="00255E35">
                  <w:pPr>
                    <w:pStyle w:val="documentasposeztyaddresstable"/>
                    <w:rPr>
                      <w:rStyle w:val="documenticonRowicoTxt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iconRowicoTxt"/>
                      <w:rFonts w:ascii="Century Gothic" w:eastAsia="Century Gothic" w:hAnsi="Century Gothic" w:cs="Century Gothic"/>
                      <w:sz w:val="22"/>
                      <w:szCs w:val="22"/>
                    </w:rPr>
                    <w:t>https://www.linkedin.com/in/d-mohan-kumar-90875565</w:t>
                  </w:r>
                </w:p>
              </w:tc>
            </w:tr>
          </w:tbl>
          <w:p w:rsidR="001E17DD" w:rsidRDefault="001E17DD">
            <w:pPr>
              <w:rPr>
                <w:rStyle w:val="documentaddressRight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:rsidR="001E17DD" w:rsidRDefault="00255E35">
      <w:pPr>
        <w:pStyle w:val="p"/>
        <w:spacing w:before="420" w:line="32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Organized Academic Coordinator with over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13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year's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of experience supporting academic initiatives, Students Connect, Admissions, Business Development, EDP &amp; Administration Field and leadership abilities. Seek new challenges in any Industry, where appropriate education, experience and analytical s</w:t>
      </w:r>
      <w:r>
        <w:rPr>
          <w:rFonts w:ascii="Century Gothic" w:eastAsia="Century Gothic" w:hAnsi="Century Gothic" w:cs="Century Gothic"/>
          <w:sz w:val="22"/>
          <w:szCs w:val="22"/>
        </w:rPr>
        <w:t>kills would be operated and developed. Looking to be a successful leader in an organization where my hard work and dedication will take me with pinnacle of success.</w:t>
      </w:r>
    </w:p>
    <w:p w:rsidR="001E17DD" w:rsidRDefault="001E17DD">
      <w:pPr>
        <w:spacing w:line="420" w:lineRule="exact"/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1E17DD">
        <w:trPr>
          <w:tblCellSpacing w:w="0" w:type="dxa"/>
        </w:trPr>
        <w:tc>
          <w:tcPr>
            <w:tcW w:w="600" w:type="dxa"/>
            <w:shd w:val="clear" w:color="auto" w:fill="1A409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headingIcon"/>
              <w:spacing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06" name="Pictur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5201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sectiontitle"/>
              <w:spacing w:before="8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</w:pPr>
            <w:r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  <w:t>Skills</w:t>
            </w:r>
          </w:p>
        </w:tc>
      </w:tr>
    </w:tbl>
    <w:p w:rsidR="001E17DD" w:rsidRDefault="00255E35">
      <w:pPr>
        <w:spacing w:line="320" w:lineRule="atLeast"/>
        <w:ind w:left="2560"/>
        <w:rPr>
          <w:rStyle w:val="documentratingfieldp"/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Academic Coordinator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Student Connect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07" name="Picture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8517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Academic Management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08" name="Picture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97244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 xml:space="preserve">Admission </w:t>
      </w: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Counsellor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09" name="Picture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5366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Administration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10" name="Picture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79644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Exam Conduction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11" name="Picture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6124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File Management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12" name="Picture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3371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Time Table Management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13" name="Picture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66102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Students Mentor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14" name="Picture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3236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Seminars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15" name="Picture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7157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Social Media Marketing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16" name="Picture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4370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Digital Marketing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17" name="Picture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00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Branding &amp; Promotion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18" name="Picture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002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Business Development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19" name="Picture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996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 xml:space="preserve">Market </w:t>
      </w: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Research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20" name="Picture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5762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Admission Management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21" name="Picture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0792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Lead Generation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22" name="Picture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7358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Relationship Management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23" name="Picture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0053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Content Management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24" name="Picture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9689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Billing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25" name="Picture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9547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Microsoft Office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26" name="Picture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3200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Joomla Software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27" name="Picture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52364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 xml:space="preserve">Website Maintenance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28" name="Picture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2297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Advance Excel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29" name="Picture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0707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lastRenderedPageBreak/>
        <w:t>Corel Draw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30" name="Picture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04962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Editing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31" name="Picture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4673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Layout Design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32" name="Picture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444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Software Knowledge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33" name="Picture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0277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Fast Leaner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34" name="Picture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2840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MIS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35" name="Picture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5620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Team Player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36" name="Picture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3566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Reliable &amp; Professional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37" name="Picture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545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Creative Spirit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38" name="Picture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5988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Records management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39" name="Picture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4552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Problem resolution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40" name="Picture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991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Business operations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41" name="Picture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22532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Supervision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42" name="Picture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5684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Customer service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43" name="Picture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0095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 xml:space="preserve">Operational </w:t>
      </w: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improvement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44" name="Picture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9394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Team management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45" name="Picture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3422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Process improvement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46" name="Picture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5631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Report analysis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47" name="Picture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9708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Team building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48" name="Picture 1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64474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Communications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49" name="Picture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662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Relationship development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50" name="Picture 1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6867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Organization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51" name="Picture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1482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1E17DD">
      <w:pPr>
        <w:spacing w:line="420" w:lineRule="exact"/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1E17DD">
        <w:trPr>
          <w:tblCellSpacing w:w="0" w:type="dxa"/>
        </w:trPr>
        <w:tc>
          <w:tcPr>
            <w:tcW w:w="600" w:type="dxa"/>
            <w:shd w:val="clear" w:color="auto" w:fill="1A409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headingIcon"/>
              <w:spacing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52" name="Pictur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96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sectiontitle"/>
              <w:spacing w:before="8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</w:pPr>
            <w:r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  <w:t>Work History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txtBold"/>
                <w:rFonts w:ascii="Century Gothic" w:eastAsia="Century Gothic" w:hAnsi="Century Gothic" w:cs="Century Gothic"/>
              </w:rPr>
              <w:t>2019-11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txtBold"/>
                <w:rFonts w:ascii="Century Gothic" w:eastAsia="Century Gothic" w:hAnsi="Century Gothic" w:cs="Century Gothic"/>
              </w:rPr>
              <w:t>- Current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divdocumentjobtitle"/>
                <w:rFonts w:ascii="Century Gothic" w:eastAsia="Century Gothic" w:hAnsi="Century Gothic" w:cs="Century Gothic"/>
                <w:b/>
                <w:bCs/>
              </w:rPr>
              <w:t>Academic Coordinator</w:t>
            </w:r>
            <w:r>
              <w:rPr>
                <w:rStyle w:val="documentmb5"/>
                <w:rFonts w:ascii="Century Gothic" w:eastAsia="Century Gothic" w:hAnsi="Century Gothic" w:cs="Century Gothic"/>
              </w:rPr>
              <w:t xml:space="preserve"> </w:t>
            </w:r>
          </w:p>
          <w:p w:rsidR="001E17DD" w:rsidRDefault="00255E35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Sri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Sri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 University, </w:t>
            </w: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Bhubaneswar, Odisha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Collection/Update Attendance of </w:t>
            </w:r>
            <w:bookmarkStart w:id="0" w:name="_GoBack"/>
            <w:bookmarkEnd w:id="0"/>
            <w:r w:rsidR="00CC1712"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Students.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File Management 3.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Time Table Management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Exam Conduction </w:t>
            </w:r>
            <w:r w:rsidR="00CC1712"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(Internal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/Semester Etc.)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Student Database Update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Social Media Activity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Newsletter Making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Notice Board Management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Execute Seminars/Guest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Lectures On Social Media &amp; Also On Quarterly News Letter 10.Mentoring Students &amp; Updating Their Personal Files.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Making Examination files and folders batch-wise.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PTM Conduction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Time Table Management</w:t>
            </w:r>
          </w:p>
          <w:p w:rsidR="001E17DD" w:rsidRDefault="00255E35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Reporting To HOD About Each &amp; Everything Activity Done In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Department By Making Its Report.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120" w:type="dxa"/>
              <w:left w:w="0" w:type="dxa"/>
              <w:bottom w:w="0" w:type="dxa"/>
              <w:right w:w="15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txtBold"/>
                <w:rFonts w:ascii="Century Gothic" w:eastAsia="Century Gothic" w:hAnsi="Century Gothic" w:cs="Century Gothic"/>
              </w:rPr>
              <w:lastRenderedPageBreak/>
              <w:t>2019-09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txtBold"/>
                <w:rFonts w:ascii="Century Gothic" w:eastAsia="Century Gothic" w:hAnsi="Century Gothic" w:cs="Century Gothic"/>
              </w:rPr>
              <w:t>- 2019-11</w:t>
            </w:r>
          </w:p>
        </w:tc>
        <w:tc>
          <w:tcPr>
            <w:tcW w:w="8730" w:type="dxa"/>
            <w:tcMar>
              <w:top w:w="12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divdocumentjobtitle"/>
                <w:rFonts w:ascii="Century Gothic" w:eastAsia="Century Gothic" w:hAnsi="Century Gothic" w:cs="Century Gothic"/>
                <w:b/>
                <w:bCs/>
              </w:rPr>
              <w:t>Business Development Manager</w:t>
            </w:r>
            <w:r>
              <w:rPr>
                <w:rStyle w:val="documentmb5"/>
                <w:rFonts w:ascii="Century Gothic" w:eastAsia="Century Gothic" w:hAnsi="Century Gothic" w:cs="Century Gothic"/>
              </w:rPr>
              <w:t xml:space="preserve"> </w:t>
            </w:r>
          </w:p>
          <w:p w:rsidR="001E17DD" w:rsidRDefault="00255E35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UPASANA EDUCATIONAL TRUST, BHUBANESWAR, ODISHA</w:t>
            </w:r>
          </w:p>
          <w:p w:rsidR="001E17DD" w:rsidRDefault="00255E35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Database collection of students from colleges, local institutions.</w:t>
            </w:r>
          </w:p>
          <w:p w:rsidR="001E17DD" w:rsidRDefault="00255E35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Conducting seminar/presentation at various colleges about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our product &amp; services.</w:t>
            </w:r>
          </w:p>
          <w:p w:rsidR="001E17DD" w:rsidRDefault="00255E35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Content creation &amp; sharing all related groups of all social media websites.</w:t>
            </w:r>
          </w:p>
          <w:p w:rsidR="001E17DD" w:rsidRDefault="00255E35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Branding &amp; Promotion.</w:t>
            </w:r>
          </w:p>
          <w:p w:rsidR="001E17DD" w:rsidRDefault="00255E35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Business planning and building market strategies to strengthen business.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120" w:type="dxa"/>
              <w:left w:w="0" w:type="dxa"/>
              <w:bottom w:w="0" w:type="dxa"/>
              <w:right w:w="15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txtBold"/>
                <w:rFonts w:ascii="Century Gothic" w:eastAsia="Century Gothic" w:hAnsi="Century Gothic" w:cs="Century Gothic"/>
              </w:rPr>
              <w:t>2016-07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txtBold"/>
                <w:rFonts w:ascii="Century Gothic" w:eastAsia="Century Gothic" w:hAnsi="Century Gothic" w:cs="Century Gothic"/>
              </w:rPr>
              <w:t>- 2019-09</w:t>
            </w:r>
          </w:p>
        </w:tc>
        <w:tc>
          <w:tcPr>
            <w:tcW w:w="8730" w:type="dxa"/>
            <w:tcMar>
              <w:top w:w="12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divdocumentjobtitle"/>
                <w:rFonts w:ascii="Century Gothic" w:eastAsia="Century Gothic" w:hAnsi="Century Gothic" w:cs="Century Gothic"/>
                <w:b/>
                <w:bCs/>
              </w:rPr>
              <w:t>Sr. Executive(Academics, Admission &amp; EDP)</w:t>
            </w:r>
            <w:r>
              <w:rPr>
                <w:rStyle w:val="documentmb5"/>
                <w:rFonts w:ascii="Century Gothic" w:eastAsia="Century Gothic" w:hAnsi="Century Gothic" w:cs="Century Gothic"/>
              </w:rPr>
              <w:t xml:space="preserve"> </w:t>
            </w:r>
          </w:p>
          <w:p w:rsidR="001E17DD" w:rsidRDefault="00255E35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FIITJEE LTD, Bhubaneswar, Odisha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Generate database from Schools and other sources.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Meets the Principals, Coordinators and management Personals of schools for Business generation.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To Plan various marketing activities within assigned region.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Conducting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Seminars in schools, open seminars in town, Residential Apartments (Townships).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Converting data into admissions.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Interaction with students and parents on routine basis.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Liaison with Head Office for Upcoming programs, admissions test, Schemes and other offe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rs.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Liaison with Local tuition teachers to add business.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Involves travelling within assigned Region.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Build and execute social media strategy through competitive research, platform determination, bench marking, </w:t>
            </w:r>
            <w:r w:rsidR="00DF6227"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and messaging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and audience identification.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Generat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e, edit, publish and share daily content (original text, images, video or HTML) that builds meaningful connections and encourages community members to take action.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Set up and optimize company pages within each platform to increase the visibility of company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's social content.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Manage digital marketing campaigns 14.Manage organization's website.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Optimize content for the website and social networking channels such as Facebook, Twitter,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Instagram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, Google Plus, etc.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Identify new digital marketing trends and ensure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that the brand is in front of the industry developments.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Execute social media efforts to improve KPIs, likes, shares, tweets, etc.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.Creating and executing SMS, and email-based marketing campaigns.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Conduct on-site and off-site analysis of visitors.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Overall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Website Maintenance.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Proper Admission Counseling to parents &amp; students.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Monitoring and ensuring timely implementation of all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ao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related activities.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Scheduling and conducting student and parent orientation program.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lastRenderedPageBreak/>
              <w:t>Active participation in center level acad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emic operation activities.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Smooth and timely test conduction.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Accurate and timely result declaration.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Handling all parent / students quires, grievance and giving them the relevant support and best possible solution.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Promotion of various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fiitjee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admission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exams and exams like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ftre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bbe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etc.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Promotion of all programs / admission test / other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pr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activities in various schools within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centre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proximity.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Managing all EDP works.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Proficient in result publishing.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Analyzing data and make reports as per management requ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irement.</w:t>
            </w:r>
          </w:p>
          <w:p w:rsidR="001E17DD" w:rsidRDefault="00255E35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Providing accurate and timely information as required from management.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120" w:type="dxa"/>
              <w:left w:w="0" w:type="dxa"/>
              <w:bottom w:w="0" w:type="dxa"/>
              <w:right w:w="15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txtBold"/>
                <w:rFonts w:ascii="Century Gothic" w:eastAsia="Century Gothic" w:hAnsi="Century Gothic" w:cs="Century Gothic"/>
              </w:rPr>
              <w:t>2010-08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txtBold"/>
                <w:rFonts w:ascii="Century Gothic" w:eastAsia="Century Gothic" w:hAnsi="Century Gothic" w:cs="Century Gothic"/>
              </w:rPr>
              <w:t>- 2016-07</w:t>
            </w:r>
          </w:p>
        </w:tc>
        <w:tc>
          <w:tcPr>
            <w:tcW w:w="8730" w:type="dxa"/>
            <w:tcMar>
              <w:top w:w="12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divdocumentjobtitle"/>
                <w:rFonts w:ascii="Century Gothic" w:eastAsia="Century Gothic" w:hAnsi="Century Gothic" w:cs="Century Gothic"/>
                <w:b/>
                <w:bCs/>
              </w:rPr>
              <w:t>Content Manager(Freelancer)</w:t>
            </w:r>
            <w:r>
              <w:rPr>
                <w:rStyle w:val="documentmb5"/>
                <w:rFonts w:ascii="Century Gothic" w:eastAsia="Century Gothic" w:hAnsi="Century Gothic" w:cs="Century Gothic"/>
              </w:rPr>
              <w:t xml:space="preserve"> </w:t>
            </w:r>
          </w:p>
          <w:p w:rsidR="001E17DD" w:rsidRDefault="00255E35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Topcafims.com &amp; Playak.com, Bhubaneswar, Odisha</w:t>
            </w:r>
          </w:p>
          <w:p w:rsidR="001E17DD" w:rsidRDefault="00255E35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Website Content Development</w:t>
            </w:r>
          </w:p>
          <w:p w:rsidR="001E17DD" w:rsidRDefault="00255E35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Digital Marketing</w:t>
            </w:r>
          </w:p>
          <w:p w:rsidR="001E17DD" w:rsidRDefault="00255E35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Social Media Marketing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120" w:type="dxa"/>
              <w:left w:w="0" w:type="dxa"/>
              <w:bottom w:w="0" w:type="dxa"/>
              <w:right w:w="15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txtBold"/>
                <w:rFonts w:ascii="Century Gothic" w:eastAsia="Century Gothic" w:hAnsi="Century Gothic" w:cs="Century Gothic"/>
              </w:rPr>
              <w:t>2007-07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txtBold"/>
                <w:rFonts w:ascii="Century Gothic" w:eastAsia="Century Gothic" w:hAnsi="Century Gothic" w:cs="Century Gothic"/>
              </w:rPr>
              <w:t>- 2016-07</w:t>
            </w:r>
          </w:p>
        </w:tc>
        <w:tc>
          <w:tcPr>
            <w:tcW w:w="8730" w:type="dxa"/>
            <w:tcMar>
              <w:top w:w="12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divdocumentjobtitle"/>
                <w:rFonts w:ascii="Century Gothic" w:eastAsia="Century Gothic" w:hAnsi="Century Gothic" w:cs="Century Gothic"/>
                <w:b/>
                <w:bCs/>
              </w:rPr>
              <w:t>Administration Assistant</w:t>
            </w:r>
            <w:r>
              <w:rPr>
                <w:rStyle w:val="documentmb5"/>
                <w:rFonts w:ascii="Century Gothic" w:eastAsia="Century Gothic" w:hAnsi="Century Gothic" w:cs="Century Gothic"/>
              </w:rPr>
              <w:t xml:space="preserve"> </w:t>
            </w:r>
          </w:p>
          <w:p w:rsidR="001E17DD" w:rsidRDefault="00255E35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CSIR-IMMT,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Govt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 Of INDIA, BHUBANESWAR, ODISHA</w:t>
            </w:r>
          </w:p>
          <w:p w:rsidR="001E17DD" w:rsidRDefault="00255E35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Preparing bills of project staffs, security services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,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br/>
              <w:t>guest house and contractual people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br/>
              <w:t>who are working in various projects.</w:t>
            </w:r>
          </w:p>
          <w:p w:rsidR="001E17DD" w:rsidRDefault="00255E35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To prepare documents and arranging of meeting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for contractual workers to appoint in various funded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br/>
              <w:t>projects.</w:t>
            </w:r>
          </w:p>
          <w:p w:rsidR="001E17DD" w:rsidRDefault="00255E35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To assist in the works of dealing assistant.</w:t>
            </w:r>
          </w:p>
          <w:p w:rsidR="001E17DD" w:rsidRDefault="00255E35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Maintaining records of all day to day work.</w:t>
            </w:r>
          </w:p>
          <w:p w:rsidR="001E17DD" w:rsidRDefault="00255E35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Filling up the bills and files.</w:t>
            </w:r>
          </w:p>
          <w:p w:rsidR="001E17DD" w:rsidRDefault="00255E35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File management</w:t>
            </w:r>
          </w:p>
        </w:tc>
      </w:tr>
    </w:tbl>
    <w:p w:rsidR="001E17DD" w:rsidRDefault="001E17DD">
      <w:pPr>
        <w:rPr>
          <w:vanish/>
        </w:rPr>
      </w:pPr>
    </w:p>
    <w:p w:rsidR="001E17DD" w:rsidRDefault="001E17DD">
      <w:pPr>
        <w:spacing w:line="420" w:lineRule="exact"/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1E17DD">
        <w:trPr>
          <w:tblCellSpacing w:w="0" w:type="dxa"/>
        </w:trPr>
        <w:tc>
          <w:tcPr>
            <w:tcW w:w="600" w:type="dxa"/>
            <w:shd w:val="clear" w:color="auto" w:fill="1A409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headingIcon"/>
              <w:spacing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53" name="Picture 10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0261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sectiontitle"/>
              <w:spacing w:before="8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</w:pPr>
            <w:r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  <w:t>Education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txtBold"/>
                <w:rFonts w:ascii="Century Gothic" w:eastAsia="Century Gothic" w:hAnsi="Century Gothic" w:cs="Century Gothic"/>
              </w:rPr>
              <w:t>2006-01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txtBold"/>
                <w:rFonts w:ascii="Century Gothic" w:eastAsia="Century Gothic" w:hAnsi="Century Gothic" w:cs="Century Gothic"/>
              </w:rPr>
              <w:t>- 2009-01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spandegree"/>
                <w:rFonts w:ascii="Century Gothic" w:eastAsia="Century Gothic" w:hAnsi="Century Gothic" w:cs="Century Gothic"/>
              </w:rPr>
              <w:t>Bachelor of Commerce</w:t>
            </w:r>
            <w:r>
              <w:rPr>
                <w:rStyle w:val="spandegree"/>
                <w:rFonts w:ascii="Century Gothic" w:eastAsia="Century Gothic" w:hAnsi="Century Gothic" w:cs="Century Gothic"/>
              </w:rPr>
              <w:t xml:space="preserve">: </w:t>
            </w:r>
            <w:r>
              <w:rPr>
                <w:rStyle w:val="spanprogramline"/>
                <w:rFonts w:ascii="Century Gothic" w:eastAsia="Century Gothic" w:hAnsi="Century Gothic" w:cs="Century Gothic"/>
              </w:rPr>
              <w:t>Accounting And Business Management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</w:t>
            </w:r>
          </w:p>
          <w:p w:rsidR="001E17DD" w:rsidRDefault="00255E35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Maharishi College Of Natural Law - Bhubaneswar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120" w:type="dxa"/>
              <w:left w:w="0" w:type="dxa"/>
              <w:bottom w:w="0" w:type="dxa"/>
              <w:right w:w="15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txtBold"/>
                <w:rFonts w:ascii="Century Gothic" w:eastAsia="Century Gothic" w:hAnsi="Century Gothic" w:cs="Century Gothic"/>
              </w:rPr>
              <w:t>2004-01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txtBold"/>
                <w:rFonts w:ascii="Century Gothic" w:eastAsia="Century Gothic" w:hAnsi="Century Gothic" w:cs="Century Gothic"/>
              </w:rPr>
              <w:t>- 2006-01</w:t>
            </w:r>
          </w:p>
        </w:tc>
        <w:tc>
          <w:tcPr>
            <w:tcW w:w="8730" w:type="dxa"/>
            <w:tcMar>
              <w:top w:w="12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spandegree"/>
                <w:rFonts w:ascii="Century Gothic" w:eastAsia="Century Gothic" w:hAnsi="Century Gothic" w:cs="Century Gothic"/>
              </w:rPr>
              <w:t xml:space="preserve">+2 Commerce: </w:t>
            </w:r>
            <w:r>
              <w:rPr>
                <w:rStyle w:val="spanprogramline"/>
                <w:rFonts w:ascii="Century Gothic" w:eastAsia="Century Gothic" w:hAnsi="Century Gothic" w:cs="Century Gothic"/>
              </w:rPr>
              <w:t>Accounting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</w:t>
            </w:r>
          </w:p>
          <w:p w:rsidR="001E17DD" w:rsidRDefault="00255E35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proofErr w:type="spellStart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Biju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Pattanaik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 College Of Science &amp; Education - Bhubaneswar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120" w:type="dxa"/>
              <w:left w:w="0" w:type="dxa"/>
              <w:bottom w:w="0" w:type="dxa"/>
              <w:right w:w="15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txtBold"/>
                <w:rFonts w:ascii="Century Gothic" w:eastAsia="Century Gothic" w:hAnsi="Century Gothic" w:cs="Century Gothic"/>
              </w:rPr>
              <w:t>1989-01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txtBold"/>
                <w:rFonts w:ascii="Century Gothic" w:eastAsia="Century Gothic" w:hAnsi="Century Gothic" w:cs="Century Gothic"/>
              </w:rPr>
              <w:t>- 2004-01</w:t>
            </w:r>
          </w:p>
        </w:tc>
        <w:tc>
          <w:tcPr>
            <w:tcW w:w="8730" w:type="dxa"/>
            <w:tcMar>
              <w:top w:w="12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spandegree"/>
                <w:rFonts w:ascii="Century Gothic" w:eastAsia="Century Gothic" w:hAnsi="Century Gothic" w:cs="Century Gothic"/>
              </w:rPr>
              <w:t>High School Diploma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</w:t>
            </w:r>
          </w:p>
          <w:p w:rsidR="001E17DD" w:rsidRDefault="00255E35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proofErr w:type="spellStart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C.S.Pur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Govt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 High School</w:t>
            </w: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 - Bhubaneswar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120" w:type="dxa"/>
              <w:left w:w="0" w:type="dxa"/>
              <w:bottom w:w="0" w:type="dxa"/>
              <w:right w:w="15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txtBold"/>
                <w:rFonts w:ascii="Century Gothic" w:eastAsia="Century Gothic" w:hAnsi="Century Gothic" w:cs="Century Gothic"/>
              </w:rPr>
              <w:t>2012-01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txtBold"/>
                <w:rFonts w:ascii="Century Gothic" w:eastAsia="Century Gothic" w:hAnsi="Century Gothic" w:cs="Century Gothic"/>
              </w:rPr>
              <w:t>- 2012-12</w:t>
            </w:r>
          </w:p>
        </w:tc>
        <w:tc>
          <w:tcPr>
            <w:tcW w:w="8730" w:type="dxa"/>
            <w:tcMar>
              <w:top w:w="12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spandegree"/>
                <w:rFonts w:ascii="Century Gothic" w:eastAsia="Century Gothic" w:hAnsi="Century Gothic" w:cs="Century Gothic"/>
              </w:rPr>
              <w:t xml:space="preserve">PGDCA: </w:t>
            </w:r>
            <w:r>
              <w:rPr>
                <w:rStyle w:val="spanprogramline"/>
                <w:rFonts w:ascii="Century Gothic" w:eastAsia="Century Gothic" w:hAnsi="Century Gothic" w:cs="Century Gothic"/>
              </w:rPr>
              <w:t>IT &amp; Internet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</w:t>
            </w:r>
          </w:p>
          <w:p w:rsidR="001E17DD" w:rsidRDefault="00255E35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lastRenderedPageBreak/>
              <w:t>LCC Institute - Bhubaneswar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120" w:type="dxa"/>
              <w:left w:w="0" w:type="dxa"/>
              <w:bottom w:w="0" w:type="dxa"/>
              <w:right w:w="15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txtBold"/>
                <w:rFonts w:ascii="Century Gothic" w:eastAsia="Century Gothic" w:hAnsi="Century Gothic" w:cs="Century Gothic"/>
              </w:rPr>
              <w:t>2010-01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txtBold"/>
                <w:rFonts w:ascii="Century Gothic" w:eastAsia="Century Gothic" w:hAnsi="Century Gothic" w:cs="Century Gothic"/>
              </w:rPr>
              <w:t>- 2010-12</w:t>
            </w:r>
          </w:p>
        </w:tc>
        <w:tc>
          <w:tcPr>
            <w:tcW w:w="8730" w:type="dxa"/>
            <w:tcMar>
              <w:top w:w="12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spandegree"/>
                <w:rFonts w:ascii="Century Gothic" w:eastAsia="Century Gothic" w:hAnsi="Century Gothic" w:cs="Century Gothic"/>
              </w:rPr>
              <w:t xml:space="preserve">Diploma in Computer Application: </w:t>
            </w:r>
            <w:r>
              <w:rPr>
                <w:rStyle w:val="spanprogramline"/>
                <w:rFonts w:ascii="Century Gothic" w:eastAsia="Century Gothic" w:hAnsi="Century Gothic" w:cs="Century Gothic"/>
              </w:rPr>
              <w:t>IT &amp; Internet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</w:t>
            </w:r>
          </w:p>
          <w:p w:rsidR="001E17DD" w:rsidRDefault="00255E35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OCAC Institute - Bhubaneswar</w:t>
            </w:r>
          </w:p>
        </w:tc>
      </w:tr>
    </w:tbl>
    <w:p w:rsidR="001E17DD" w:rsidRDefault="001E17DD">
      <w:pPr>
        <w:rPr>
          <w:vanish/>
        </w:rPr>
      </w:pPr>
    </w:p>
    <w:p w:rsidR="001E17DD" w:rsidRDefault="001E17DD">
      <w:pPr>
        <w:spacing w:line="420" w:lineRule="exact"/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1E17DD">
        <w:trPr>
          <w:tblCellSpacing w:w="0" w:type="dxa"/>
        </w:trPr>
        <w:tc>
          <w:tcPr>
            <w:tcW w:w="600" w:type="dxa"/>
            <w:shd w:val="clear" w:color="auto" w:fill="1A409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headingIcon"/>
              <w:spacing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54" name="Pictur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1206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sectiontitle"/>
              <w:spacing w:before="8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</w:pPr>
            <w:r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  <w:t>Accomplishments</w:t>
            </w:r>
          </w:p>
        </w:tc>
      </w:tr>
    </w:tbl>
    <w:p w:rsidR="001E17DD" w:rsidRDefault="00255E35">
      <w:pPr>
        <w:pStyle w:val="documentulli"/>
        <w:numPr>
          <w:ilvl w:val="0"/>
          <w:numId w:val="7"/>
        </w:numPr>
        <w:pBdr>
          <w:left w:val="none" w:sz="0" w:space="0" w:color="auto"/>
        </w:pBdr>
        <w:spacing w:before="200" w:line="320" w:lineRule="atLeast"/>
        <w:ind w:left="2860" w:hanging="26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Documented and resolved the issue which led to </w:t>
      </w:r>
      <w:r>
        <w:rPr>
          <w:rFonts w:ascii="Century Gothic" w:eastAsia="Century Gothic" w:hAnsi="Century Gothic" w:cs="Century Gothic"/>
          <w:sz w:val="22"/>
          <w:szCs w:val="22"/>
        </w:rPr>
        <w:t>Results.</w:t>
      </w:r>
    </w:p>
    <w:p w:rsidR="001E17DD" w:rsidRDefault="00255E35">
      <w:pPr>
        <w:pStyle w:val="documentulli"/>
        <w:numPr>
          <w:ilvl w:val="0"/>
          <w:numId w:val="7"/>
        </w:numPr>
        <w:spacing w:line="320" w:lineRule="atLeast"/>
        <w:ind w:left="2860" w:hanging="26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Collaborated with team of 25 in the development of Students Academics.</w:t>
      </w:r>
    </w:p>
    <w:p w:rsidR="001E17DD" w:rsidRDefault="00255E35">
      <w:pPr>
        <w:pStyle w:val="documentulli"/>
        <w:numPr>
          <w:ilvl w:val="0"/>
          <w:numId w:val="7"/>
        </w:numPr>
        <w:spacing w:line="320" w:lineRule="atLeast"/>
        <w:ind w:left="2860" w:hanging="26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Supervised team of 15 staff members.</w:t>
      </w:r>
    </w:p>
    <w:p w:rsidR="001E17DD" w:rsidRDefault="00255E35">
      <w:pPr>
        <w:pStyle w:val="documentulli"/>
        <w:numPr>
          <w:ilvl w:val="0"/>
          <w:numId w:val="7"/>
        </w:numPr>
        <w:spacing w:line="320" w:lineRule="atLeast"/>
        <w:ind w:left="2860" w:hanging="26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Resolved product issue through consumer testing.</w:t>
      </w:r>
    </w:p>
    <w:p w:rsidR="001E17DD" w:rsidRDefault="00255E35">
      <w:pPr>
        <w:pStyle w:val="documentulli"/>
        <w:numPr>
          <w:ilvl w:val="0"/>
          <w:numId w:val="7"/>
        </w:numPr>
        <w:spacing w:line="320" w:lineRule="atLeast"/>
        <w:ind w:left="2860" w:hanging="26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Used Microsoft Office to develop inventory tracking spreadsheets.</w:t>
      </w:r>
    </w:p>
    <w:p w:rsidR="001E17DD" w:rsidRDefault="001E17DD">
      <w:pPr>
        <w:spacing w:line="420" w:lineRule="exact"/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1E17DD">
        <w:trPr>
          <w:tblCellSpacing w:w="0" w:type="dxa"/>
        </w:trPr>
        <w:tc>
          <w:tcPr>
            <w:tcW w:w="600" w:type="dxa"/>
            <w:shd w:val="clear" w:color="auto" w:fill="1A409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headingIcon"/>
              <w:spacing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55" name="Picture 10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4617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sectiontitle"/>
              <w:spacing w:before="8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</w:pPr>
            <w:r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  <w:t>Languages</w:t>
            </w:r>
          </w:p>
        </w:tc>
      </w:tr>
    </w:tbl>
    <w:p w:rsidR="001E17DD" w:rsidRDefault="00255E35">
      <w:pPr>
        <w:pStyle w:val="documentsinglecolumn"/>
        <w:tabs>
          <w:tab w:val="right" w:pos="11260"/>
        </w:tabs>
        <w:spacing w:before="2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 xml:space="preserve">Hindi, </w:t>
      </w:r>
      <w:r>
        <w:rPr>
          <w:rStyle w:val="documentratingfieldp"/>
          <w:rFonts w:ascii="Century Gothic" w:eastAsia="Century Gothic" w:hAnsi="Century Gothic" w:cs="Century Gothic"/>
          <w:sz w:val="22"/>
          <w:szCs w:val="22"/>
        </w:rPr>
        <w:t>English, Oriya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ocumentrating-wrapp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827044" cy="123398"/>
            <wp:effectExtent l="0" t="0" r="0" b="0"/>
            <wp:docPr id="100056" name="Picture 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6627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044" cy="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ocumentrating-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1E17DD" w:rsidRDefault="001E17DD">
      <w:pPr>
        <w:spacing w:line="420" w:lineRule="exact"/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1E17DD">
        <w:trPr>
          <w:tblCellSpacing w:w="0" w:type="dxa"/>
        </w:trPr>
        <w:tc>
          <w:tcPr>
            <w:tcW w:w="600" w:type="dxa"/>
            <w:shd w:val="clear" w:color="auto" w:fill="1A409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headingIcon"/>
              <w:spacing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57" name="Picture 10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8788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sectiontitle"/>
              <w:spacing w:before="8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</w:pPr>
            <w:r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  <w:t>Certifications</w:t>
            </w:r>
          </w:p>
        </w:tc>
      </w:tr>
    </w:tbl>
    <w:p w:rsidR="001E17DD" w:rsidRDefault="001E17DD">
      <w:pPr>
        <w:rPr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1E17DD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:rsidR="001E17DD" w:rsidRDefault="001E17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p"/>
              <w:spacing w:after="100"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ocumenttwocolparasinglecolumn"/>
                <w:rFonts w:ascii="Century Gothic" w:eastAsia="Century Gothic" w:hAnsi="Century Gothic" w:cs="Century Gothic"/>
                <w:sz w:val="22"/>
                <w:szCs w:val="22"/>
              </w:rPr>
              <w:t>Odisha Tennis Ball Cricket Association</w:t>
            </w:r>
          </w:p>
        </w:tc>
      </w:tr>
    </w:tbl>
    <w:p w:rsidR="001E17DD" w:rsidRDefault="001E17DD">
      <w:pPr>
        <w:rPr>
          <w:vanish/>
        </w:rPr>
      </w:pPr>
    </w:p>
    <w:p w:rsidR="001E17DD" w:rsidRDefault="001E17DD">
      <w:pPr>
        <w:spacing w:line="420" w:lineRule="exact"/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1E17DD">
        <w:trPr>
          <w:tblCellSpacing w:w="0" w:type="dxa"/>
        </w:trPr>
        <w:tc>
          <w:tcPr>
            <w:tcW w:w="600" w:type="dxa"/>
            <w:shd w:val="clear" w:color="auto" w:fill="1A409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headingIcon"/>
              <w:spacing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58" name="Pictur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8348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sectiontitle"/>
              <w:spacing w:before="8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</w:pPr>
            <w:r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  <w:t>Interests</w:t>
            </w:r>
          </w:p>
        </w:tc>
      </w:tr>
    </w:tbl>
    <w:p w:rsidR="001E17DD" w:rsidRDefault="00255E35">
      <w:pPr>
        <w:pStyle w:val="p"/>
        <w:spacing w:before="20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Internet Surfing, Outdoor, Cricket</w:t>
      </w:r>
    </w:p>
    <w:p w:rsidR="001E17DD" w:rsidRDefault="001E17DD">
      <w:pPr>
        <w:spacing w:line="420" w:lineRule="exact"/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1E17DD">
        <w:trPr>
          <w:tblCellSpacing w:w="0" w:type="dxa"/>
        </w:trPr>
        <w:tc>
          <w:tcPr>
            <w:tcW w:w="600" w:type="dxa"/>
            <w:shd w:val="clear" w:color="auto" w:fill="1A409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headingIcon"/>
              <w:spacing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59" name="Picture 10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7281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17DD" w:rsidRDefault="00255E35">
            <w:pPr>
              <w:pStyle w:val="documentsectionsectiontitle"/>
              <w:spacing w:before="8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</w:pPr>
            <w:r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  <w:t>Cricket, Surfing Internet, Outdoor</w:t>
            </w:r>
          </w:p>
        </w:tc>
      </w:tr>
    </w:tbl>
    <w:p w:rsidR="001E17DD" w:rsidRDefault="00255E35">
      <w:pPr>
        <w:pStyle w:val="p"/>
        <w:spacing w:before="200" w:line="320" w:lineRule="atLeast"/>
        <w:ind w:left="2560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sz w:val="22"/>
          <w:szCs w:val="22"/>
        </w:rPr>
        <w:t>Member(</w:t>
      </w:r>
      <w:proofErr w:type="gramEnd"/>
      <w:r>
        <w:rPr>
          <w:rFonts w:ascii="Century Gothic" w:eastAsia="Century Gothic" w:hAnsi="Century Gothic" w:cs="Century Gothic"/>
          <w:sz w:val="22"/>
          <w:szCs w:val="22"/>
        </w:rPr>
        <w:t>Odisha Tennis Ball Cricket Association)</w:t>
      </w:r>
    </w:p>
    <w:sectPr w:rsidR="001E17DD">
      <w:headerReference w:type="default" r:id="rId20"/>
      <w:footerReference w:type="default" r:id="rId21"/>
      <w:pgSz w:w="12240" w:h="15840"/>
      <w:pgMar w:top="480" w:right="480" w:bottom="4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E35" w:rsidRDefault="00255E35">
      <w:pPr>
        <w:spacing w:line="240" w:lineRule="auto"/>
      </w:pPr>
      <w:r>
        <w:separator/>
      </w:r>
    </w:p>
  </w:endnote>
  <w:endnote w:type="continuationSeparator" w:id="0">
    <w:p w:rsidR="00255E35" w:rsidRDefault="00255E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F879B65-2D1F-4595-8594-EED275CB8FC3}"/>
    <w:embedBold r:id="rId2" w:fontKey="{C8AFE931-6991-4A75-9CC2-0CD84AE6A038}"/>
    <w:embedItalic r:id="rId3" w:fontKey="{07627935-14B3-48EC-8B7E-CE13268F29B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C8D18F73-D936-4015-A561-4DD55F9A93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79E044A-6B96-45F8-9E2C-07F7ACBB45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7DD" w:rsidRDefault="00255E35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E35" w:rsidRDefault="00255E35">
      <w:pPr>
        <w:spacing w:line="240" w:lineRule="auto"/>
      </w:pPr>
      <w:r>
        <w:separator/>
      </w:r>
    </w:p>
  </w:footnote>
  <w:footnote w:type="continuationSeparator" w:id="0">
    <w:p w:rsidR="00255E35" w:rsidRDefault="00255E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7DD" w:rsidRDefault="00255E35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FCDE6A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3DC31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6C37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52E71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AC54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39C11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4CC4D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868F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3852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C53AEB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506C2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76BE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CE9F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69888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D474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0ACB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E418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1227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94AC2A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EFE0F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9033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03AA5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02CE2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E2A9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B98C3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2227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DB2F5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584A7C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BACB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D561E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2462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996F8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C8F2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2886A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A623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652E7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92484A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A2050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2054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D80C8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196C5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0AC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FC7D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80E2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AE003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D4CADC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48213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71A7E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D80B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668E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58DE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298F9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1C21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0665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FEE8C2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BE71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C41C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F857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B5A45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542EC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3424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9027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CA78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7DD"/>
    <w:rsid w:val="001E17DD"/>
    <w:rsid w:val="00255E35"/>
    <w:rsid w:val="00BC651B"/>
    <w:rsid w:val="00CC1712"/>
    <w:rsid w:val="00DF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150380-0044-4978-9B11-89673D021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1A409A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1A409A"/>
      <w:sz w:val="32"/>
      <w:szCs w:val="32"/>
    </w:rPr>
  </w:style>
  <w:style w:type="paragraph" w:customStyle="1" w:styleId="documentsection">
    <w:name w:val="document_section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Left">
    <w:name w:val="document_addressLeft"/>
    <w:basedOn w:val="DefaultParagraphFont"/>
  </w:style>
  <w:style w:type="paragraph" w:customStyle="1" w:styleId="documenticonRow">
    <w:name w:val="document_iconRow"/>
    <w:basedOn w:val="Normal"/>
    <w:pPr>
      <w:pBdr>
        <w:bottom w:val="none" w:sz="0" w:space="7" w:color="auto"/>
      </w:pBdr>
    </w:pPr>
  </w:style>
  <w:style w:type="character" w:customStyle="1" w:styleId="documenticonRowiconSvg">
    <w:name w:val="document_iconRow_iconSvg"/>
    <w:basedOn w:val="DefaultParagraphFont"/>
  </w:style>
  <w:style w:type="character" w:customStyle="1" w:styleId="documenticonRowicoTxt">
    <w:name w:val="document_iconRow_icoTxt"/>
    <w:basedOn w:val="DefaultParagraphFont"/>
  </w:style>
  <w:style w:type="paragraph" w:customStyle="1" w:styleId="documentasposeztyaddresstable">
    <w:name w:val="document_aspose_ztyaddresstable"/>
    <w:basedOn w:val="Normal"/>
    <w:pPr>
      <w:spacing w:line="320" w:lineRule="atLeast"/>
    </w:pPr>
  </w:style>
  <w:style w:type="character" w:customStyle="1" w:styleId="documentasposeztyaddresstableCharacter">
    <w:name w:val="document_aspose_ztyaddresstable Character"/>
    <w:basedOn w:val="DefaultParagraphFont"/>
  </w:style>
  <w:style w:type="table" w:customStyle="1" w:styleId="documenticonInnerTable">
    <w:name w:val="document_iconInner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umentaddressRight">
    <w:name w:val="document_addressRight"/>
    <w:basedOn w:val="DefaultParagraphFont"/>
  </w:style>
  <w:style w:type="paragraph" w:customStyle="1" w:styleId="div">
    <w:name w:val="div"/>
    <w:basedOn w:val="Normal"/>
  </w:style>
  <w:style w:type="table" w:customStyle="1" w:styleId="documentaddress">
    <w:name w:val="document_address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SECTIONSUMMdivfirstparagraph">
    <w:name w:val="document_SECTION_SUMM_div_firstparagraph"/>
    <w:basedOn w:val="Normal"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iconCell">
    <w:name w:val="document_iconCell"/>
    <w:basedOn w:val="DefaultParagraphFont"/>
  </w:style>
  <w:style w:type="paragraph" w:customStyle="1" w:styleId="documentsectionheadingIcon">
    <w:name w:val="document_section_headingIcon"/>
    <w:basedOn w:val="Normal"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8" w:color="auto"/>
      </w:pBdr>
    </w:pPr>
  </w:style>
  <w:style w:type="character" w:customStyle="1" w:styleId="documentsectionsectiontitleCharacter">
    <w:name w:val="document_section_sectiontitle Character"/>
    <w:basedOn w:val="DefaultParagraphFont"/>
  </w:style>
  <w:style w:type="table" w:customStyle="1" w:styleId="documentheading">
    <w:name w:val="document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ocumentratingfieldp">
    <w:name w:val="document_ratingfield_p"/>
    <w:basedOn w:val="DefaultParagraphFont"/>
  </w:style>
  <w:style w:type="character" w:customStyle="1" w:styleId="documentrating-wrapper">
    <w:name w:val="document_rating-wrapper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paragraph" w:customStyle="1" w:styleId="documentdivparagraphParagraph">
    <w:name w:val="document_div_paragraph Paragraph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D.MOHAN KUMAR</vt:lpstr>
    </vt:vector>
  </TitlesOfParts>
  <Company/>
  <LinksUpToDate>false</LinksUpToDate>
  <CharactersWithSpaces>6820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D.MOHAN KUMAR</dc:title>
  <dc:creator>Mohan</dc:creator>
  <cp:lastModifiedBy>Mohan</cp:lastModifiedBy>
  <cp:revision>2</cp:revision>
  <dcterms:created xsi:type="dcterms:W3CDTF">2020-06-21T14:53:00Z</dcterms:created>
  <dcterms:modified xsi:type="dcterms:W3CDTF">2020-06-21T14:53:00Z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+LsAAB+LCAAAAAAABAAUmkWio0AURRfEALch7u7McCe4rb5/LyAJVNW795wAxSAEzrE0TLCowKKsABE0juGEyDAExxNkIb9H0xyKNoQizaeP9MN9E+ahBBFasq9Ut+OZwabq3Ue4S8tTxEpnO9IGQsdqzFgQv7Z016SWx+W69GR5gOb4eVnA3VaY9cUlMzOvtfhq5YrD8puYcPVWAN4zVLFtaewoHnN1fztyJT2ZEy6ko0F7OyIJB5mXo9nf3g9</vt:lpwstr>
  </property>
  <property fmtid="{D5CDD505-2E9C-101B-9397-08002B2CF9AE}" pid="3" name="x1ye=1">
    <vt:lpwstr>mt3/YL1alObjEiHcsyF5MzFLQxE7IxRsBmaVezuCdeAyWr+lfB/sQxm/rUdrptiDi+imShlVE9s2tLbXUElsDFIy7ilIGS+g0DcwVgCrLlfZx0/C5gUUdalno8GNMLpEz2sAbtxEy3EyhEVUWkqsED3VA1Hm5NLNiyoxP2fCfNFKRS0OjTSDHxUmKRXMlKEFvkGaGT0R4wpMhfujiSIXlJXIcmau2pAmgYCX1wK8wVfvFpwW8XJ/Lis0YmLiNie</vt:lpwstr>
  </property>
  <property fmtid="{D5CDD505-2E9C-101B-9397-08002B2CF9AE}" pid="4" name="x1ye=10">
    <vt:lpwstr>bWElSRciMKxhPFD1AaGXoKYMD+bqITIbA7sySLz3HMyIFU8D9gsnse6SbBMWVcfLritZ5VaJYIhSeDWdchv7gjx7wq7deTBA81za5w1Y0j11p1aanJRaftbbu2zy8Uw63OrzQNuiKPIY3NNe+nxswO4ilIlsxcJrZOlvOJiYJjy45Rtfh9lKW/cKvsSZYAua+uGl/JzVsVLxPBH5UMRPAT7CzXM6MEOFPPn8yj1uWeugWF/ljASvhjmcg1vMyE+</vt:lpwstr>
  </property>
  <property fmtid="{D5CDD505-2E9C-101B-9397-08002B2CF9AE}" pid="5" name="x1ye=100">
    <vt:lpwstr>u5/uM6ko2iEQ0GWkVlFVxuO8uRDN5zRqm0uZB6Qyq8hqsD3EiZa/Ap2oCeX4mWC6SW2XmyIEIVaIqfCTCDwl5TCev4WWSsSoMY+ACD56197XwHnB0Csf5DlMVuUS6W2fruDhkskVPkH6rciDvBxFktM7K9B3RqZWtuVJPaEV6xq7AnhNLMcnF578jdiq8lHiu7UD8seB9nwSCTwB5kPC9G9ttdZ2BZCVGKlG1vMJrGzqzJeQUzcivIh8nc3nKKs</vt:lpwstr>
  </property>
  <property fmtid="{D5CDD505-2E9C-101B-9397-08002B2CF9AE}" pid="6" name="x1ye=101">
    <vt:lpwstr>hd1Bs/Ai7d41qGOIZ+pKV+WdjAB0bBQliGrv45kM9OBquXFVkmcGbLrC0JCph2hV1ZlKI+9VHkQVkFEVHkNNkaFcMmyiETHOjb8OyFD48Q779HsY4gq95cekr9VnmvNxWb6kvY31E/KJuUbh7u40GlZfMqlRUGzpF2+PVS1yD0bkLLlkY7iPU4VfU5FqSsJM2H2QvgMcb9IkPuQ04ZtnMjiCnDH27rZxslU+lkvxO354WW+P3c1zliI6Ke+tJEj</vt:lpwstr>
  </property>
  <property fmtid="{D5CDD505-2E9C-101B-9397-08002B2CF9AE}" pid="7" name="x1ye=102">
    <vt:lpwstr>Rnkzw/pAl/BE0z13X4qOw1Ux4pbXeedopc5NlJQLZIH4l7AMiHEopsLjfOVB7nFGe4uKX1fCwZaMQgWC9mGK3kXSvQLktsZSfFQ9R6ay83TDEhX3MCPGI7pww48ilnFUtDB4CsGz1pPFFlKnDKumGo6aXOpS05WLyvQ4cHmwTDE+GLvcN5BxPWFimdk695WkUXZz71Reejf9DMhE1SZbJXJZmg9e3FPiaHKnVgcaCJmFdbo40sefSjON8L/Ohqc</vt:lpwstr>
  </property>
  <property fmtid="{D5CDD505-2E9C-101B-9397-08002B2CF9AE}" pid="8" name="x1ye=103">
    <vt:lpwstr>6ctqw10SBrBqWVxBUiG7SxWjmvnxA5S9VKAWrYMnGheRU6ZUL1uP+SZebqKTl/kLYTYJ0xFam0l2hZunjDnmrPOo5fMzF7sDhXYOXrd1af4iquACQv38sxaFc9Gz4eyn1yQLFYjHU/ZZfmb6oWi7ydCF9lxuRQx9uOV92Onkb54XRPef80KxO7y5jz23THLmOtDR6iCGOi+9lYPjaDFJ0Pk6C38cN6UlNBrvn9t9JPZo3oiQw6NRlArT9tE27q1</vt:lpwstr>
  </property>
  <property fmtid="{D5CDD505-2E9C-101B-9397-08002B2CF9AE}" pid="9" name="x1ye=104">
    <vt:lpwstr>Vf3BKJNn1dJPLw3V1+GU2W1mYALwptvkte8gaPCFKYEvZ4qEffARC6XwSWCA6K7Wfjv2NmgdmOJvn7TxE5U8Oqmj4BXLK2OHkD3fQylrRvjFc42tREMcVBBb1cW1kL6tfShTM7jfxfa4GoYCQzGjjJFXTm62XkdLhIUJSKQ2SeAXwc8C9lAuXo6bqryaJE2hxn3ms8qrni+dphb68Vehnl7U+AH5rU3Rq5s0mbaECnHaRv2/nU5GfpPciva1X+1</vt:lpwstr>
  </property>
  <property fmtid="{D5CDD505-2E9C-101B-9397-08002B2CF9AE}" pid="10" name="x1ye=105">
    <vt:lpwstr>uBDdc39O1qzCbGm21tCqdExxV3EiLSYPxKWWhI7vhFEf7131I2aUsXsdCBa36XALmTBbcmoAiSyUyUfHw+/jYze2Ozop6lf1+K+WY4gZuSOK5ZtdoOa63uFdH6pFkXbdfCUiHry28c4/X4I9qkP//QZtb2khqE7GF32C2UxwZG2EIJCqRxSFGDdSoGjE4vjj8rk38fDi5EHcrv1XW4MlgwPO+wusj6p7RrpZBuwf45milldgvtTCziP+Kixt/nq</vt:lpwstr>
  </property>
  <property fmtid="{D5CDD505-2E9C-101B-9397-08002B2CF9AE}" pid="11" name="x1ye=106">
    <vt:lpwstr>aZ1eZc0bT2bwQ2u727kWmKDLKCEjCuaoLbN8KNJxsFtBtXkvgUyzW/VFMcAihp5jaEo6qDrnLAVRT1y8T7KuhFOc/gpjS1dswkQbmCoMswgJNFUDaV/Twg2G/ae8MSIdO/PlCRauU/CH++YZRq3FPbb/eR9KKM4GewpgxB4htuOnGtYNjpLI9Q5djcmWTq9VMEi1Ybyjki3uPJdyXokaYD3wPyw+i1dZG9MsY59SQfHnHz+2SmAkmmCjF3GaQ86</vt:lpwstr>
  </property>
  <property fmtid="{D5CDD505-2E9C-101B-9397-08002B2CF9AE}" pid="12" name="x1ye=107">
    <vt:lpwstr>BwyqPkKTv07+qKk8JLlpCgls7cb01CLr427TmalRAuV9o+CpR+LCZqU/x0ov8JFcwSc0/oXLn3t1mZMLfryfRx+8GsB5tyoWzda4Ci+ENwkPgpy/W4L8Yh+qKL3EmU2YeKnMeg60cGWSdpMJgwdiTEgjT9vIUwqYVssuH/YfQa3guWsxMSYrtK+1if2FDCZAglLzIfyMbAy5oVhMextZ+jzYB+DOMKJB6lY4xX/sXHf5sGHDk9Rr/GSpMYPDlZd</vt:lpwstr>
  </property>
  <property fmtid="{D5CDD505-2E9C-101B-9397-08002B2CF9AE}" pid="13" name="x1ye=108">
    <vt:lpwstr>jBxycNgBJxnb3P88rikDBoXu/v4A22vtjl9pYPHtTc1/dO32mKT/Paj0CHuILmUnNsWFDNl5WLC1NbptE69RyqfBBaHxZheTPF6M6B+rXPV0HrXz2xKlF8/Ywty6Fjf4jzaUnXEbpu2b1TD8Xih0D0cdCM6GJy3YL3Y+vNbUwKWbeS7NAM/eH6ZuBTTIMs6y+vQtkEkoRdoOjhgQ7NSo4U9XY5WsqyP60kSrtFx3Fjw44UYQ+mqUwPajsjMVhR3</vt:lpwstr>
  </property>
  <property fmtid="{D5CDD505-2E9C-101B-9397-08002B2CF9AE}" pid="14" name="x1ye=109">
    <vt:lpwstr>8Eq+X5qn05KHySSjto3g2zjLQdXvVRBH3TAS/1J039Yk3t2BXGsC4pZpQLsK8rRv2jdkt+kOIbxbaobSRlYQ7SuePB+yCdyHLkMRQzjb8qLqax2UFZwHJRbCMfusYicCL8vkeXspmff05+qQYTr0tagfN5MUliANR+kKvvt9sRUoT/O5jcsGOSfVc490yB8dfhs6BkHfswAZCykOOjeHyURGL/DhseohLVgWB7/n/V/1j9R9pIp8qZk32aWqncJ</vt:lpwstr>
  </property>
  <property fmtid="{D5CDD505-2E9C-101B-9397-08002B2CF9AE}" pid="15" name="x1ye=11">
    <vt:lpwstr>40TzJG8tY9N/z0ZUSG9RABgZ8ebgvsyPWO7evesHx8wHKAxQPwC6oyqMiAGD3Lv2if7mpOGkIHk2bIx6VP6PAe+Dwj5cr425jWuWIUmIZPwDI71E+YNNlqLPPgYUqMVUQ3tDaGPr4QnYdhlNJvv9RyJGP8bXZGBTxs490lZq2udcafvIPjFmz7J49XyN4K/imTgfoH7930tz9EAWPGbAfLOqWkDCss6MZiiu30cQPtPnJhNgoPfAusqLbhGA1sL</vt:lpwstr>
  </property>
  <property fmtid="{D5CDD505-2E9C-101B-9397-08002B2CF9AE}" pid="16" name="x1ye=110">
    <vt:lpwstr>6Qvy1hF6G8/nBfwx/jPLuZnQVu7P/tTVzqr435KBWF0CFoG7qmiXeGce7YlspdnMZQCwgB9bIBClnkuktk425ztt3G/zjaw9e9FwgnnxzG3H5YKVtNWQPpr6yjtfLShmfL3yfIzwImIeuDtxzLh8lEYmn8aqBOUUMzkyMvE+TUOO22iuoXhEOZlf5fS5Fm9hOzaht+E25qPm24XZSWZ0AI6nIFGrrOAucKYAa3l25GRTIcryKawJ16zyCV8AFvE</vt:lpwstr>
  </property>
  <property fmtid="{D5CDD505-2E9C-101B-9397-08002B2CF9AE}" pid="17" name="x1ye=111">
    <vt:lpwstr>wckuEt/cfCD95K3JbDDc4K4L5ooWnT6SVoQhUwN2dHTQ7NODqNvkhJlKzlvhE2pl5quN5bAAsDpbLwzcPBZxMs3nW+C3yQWGvSr7Fro5hx5y5Di9PPgju4X9EMOKmTfJMB8VN9gmNZtHzveV7qJCPJZ5g8WTTQ9yg7c7pLCwfVKZjRTRK81rcM9yOTRgLHOA2V4UpiLLOpZjf3cFc74Jq3+DZ/C17gJc68g8lznyOYzar5rll7mM6hTUOV1xlEc</vt:lpwstr>
  </property>
  <property fmtid="{D5CDD505-2E9C-101B-9397-08002B2CF9AE}" pid="18" name="x1ye=112">
    <vt:lpwstr>h02EVZ8f8kHX5mm5R0XKbPglcK7czq/71p2UmAYnlPdHUYeCRA8miApJjgnMKOFUMNWH/apBCpvMGZC1N8wD20TqrE8VYUhGiogL8ALuQOZ8StYQFRfqOt9PcgY8oqHRfG6WI3T+azilYDVyXL0DOuRFKV4jRQNe9qr3zy62cfXLC8HGye2FwBpBTbFk/NrEYEUulCc6lXO1KGXbaWDooZShQ9cd5aswjzvaYx0LgDGT+t8tWcf2mZNOaHxesJi</vt:lpwstr>
  </property>
  <property fmtid="{D5CDD505-2E9C-101B-9397-08002B2CF9AE}" pid="19" name="x1ye=113">
    <vt:lpwstr>CMeac/7/VYUVh9XSxGxzcuPmOzCmFzlM73lrR7UctPT/Tv1DCduEueb4C9Zr0gB8QBRAZgzYp1x1bhNiC0QUxlx+ClrQzQvyf3HdHlrlajjO4DMl5FHFEJaVORewurjCom+0sAn75te7GxEtf/FFLHpsRVUZf9vh5/PhwOH4ihRpBnt6fCyICI942ZMp9sp9O5RMsSeQb0MMh9I+1+V/dV3jGutw2wkA5Bq4vtN13hkrzst/mKEtKXYqkTKB71K</vt:lpwstr>
  </property>
  <property fmtid="{D5CDD505-2E9C-101B-9397-08002B2CF9AE}" pid="20" name="x1ye=114">
    <vt:lpwstr>GjJ+gTJM9fVTiw6IT6z+42Ew/AT1PIcXs1epo3h6OntHdQN3pzLqskKao8/TEkowPdmXBke8shauJ/TC33LjRzzk9TCGDe+djwTfuG2vodFSUtWQYXk01tCOq3NFgLTuiKUojHO+nwUFmar2/DQnDLzsPgEzCMYcCPbOlA9pj7/qJW05judz/l9TR+bZvKycTlgxj76pbVUqcN3njW9E3iug1/slTPAAlkhQ7DWdhuZFX9xmNmluwulcDcPBB5f</vt:lpwstr>
  </property>
  <property fmtid="{D5CDD505-2E9C-101B-9397-08002B2CF9AE}" pid="21" name="x1ye=115">
    <vt:lpwstr>Q0RbtLsEoSPmB87XF/BSPpTOBC2z/8/GlBioDRJYWJmX5aHHN7BrgnpKVJDOyoS62+0ppv2qWLjIyCX0aW8Pr+4iUwRKRZg5HCsoigWoTHnuy9s8g5rKj5Tvj1HM0egGS9vwgQQuEiAHyt/dHiXTZXMH9zuRdAsm3oZg5oJZ9mhHxOReUpoo+S7W1fJ4zEWcZiDh8yJiKmTh0cyykV1yIM7k+hKtOPiAIsJJ1/clflhsnL1d/XDeKO4emlxZ1Pw</vt:lpwstr>
  </property>
  <property fmtid="{D5CDD505-2E9C-101B-9397-08002B2CF9AE}" pid="22" name="x1ye=116">
    <vt:lpwstr>81XI8zkzWNWBGffiZA6znpWhlPjeHxWGN4eP9853fyFK9JC6GvrbDxRsuPMIs9vXsGY4dQcJ3Vsfj8glyQ87AcPjyS+VvS3bUsPqDIUD175sqg74/ZOuKZ8J9exsB2WWVlyybGgH9aDfBPSFU6SsRE96ulULju2JSIMvnk39CMb8b9kGmNb9PzkrEMWtCIzmeZH/zWL5gQ+gUNqozTZfRXlDcL75w100cSedimWz/5VuzN0uPdJnFj4ZYkskCFr</vt:lpwstr>
  </property>
  <property fmtid="{D5CDD505-2E9C-101B-9397-08002B2CF9AE}" pid="23" name="x1ye=117">
    <vt:lpwstr>H2eBNfr2UKd0pppWEUpLMeyVrHWUOdf35WFy7qzT4gacmqo3BGORMJXDIZ2Tw0gXfejZskCpNNlhhAYEcIrVhGx3WUtr7lMoJycOLuhBKlDxtEWjwoCq3G2cvo+4YQzFoVHMUijfJGsIAWxoqLkiqDyNUDvqF1RCmTD6h7Ad2tME2aFIVZRTBqgI/31ilLVlblN/aFGXGB1tneEpHKijHMTBsoU5AsJceL7VVq9CZ1qcybkl2FBRwAF2j0QkNMJ</vt:lpwstr>
  </property>
  <property fmtid="{D5CDD505-2E9C-101B-9397-08002B2CF9AE}" pid="24" name="x1ye=118">
    <vt:lpwstr>OPn9a8XbJV2ig89MkRqU+Cs+grlEXjhHd2S5BGKuK7aS8eRHPF/lbP1LyCagZ5RMopIqagx6OsJcdw6stA565tIcZNyI14f9w6dp+wxd1j2cUV+Qle/1NakqAZ8614NoMZKYiu3/StjFj8pEyPfKSKmq1PraHN91d7gQbAChV/kPtun414aOkWm9IVVv4C/TE8pUevm2Jp5Gf4TUNjaFmdQCE/o7Xbs4X4/OpPjWZcAMXgC7PwrPatfZtbllKLE</vt:lpwstr>
  </property>
  <property fmtid="{D5CDD505-2E9C-101B-9397-08002B2CF9AE}" pid="25" name="x1ye=119">
    <vt:lpwstr>qTEypCMwnoqSqZzGypcDgz+mCMG4aTHcLHkWIE/wEI4k6desLtQXjjgITaVKF9uFwKq3XenNNgcoIh/qMWhePdW+skBJIcHM1jeBsYl9QgQP54LHrljmhnHvA89yvaNaUaGLNPzsVFjGYYsjqEZqnLPJM23K0Ig7qi7/KnlbT1Edx65qBsCqh27tQAS49x5dCA4MDweoLYHqDDOu6mvV2G0Gpl5W8uQKmNTyh+CqXusYwIvdBuyUrqTjWjgNIz6</vt:lpwstr>
  </property>
  <property fmtid="{D5CDD505-2E9C-101B-9397-08002B2CF9AE}" pid="26" name="x1ye=12">
    <vt:lpwstr>64G05qbPgeDgTNFRGGkmFd6vgeUrRU2pRGkQzHr2pzZej5zWVnSwu9NyHVIdgJ0Q5tIk67wP/yzlk3wOVAXV34bNmjQayoLc3q/feNIIT2Hv7fnY6Sl/HY4AjgLtccq4BAVrpdRRUoEnkBWgZJFdmt40v+iYFdLiKrYyrEH8VCHcnpN3YYTKTcNwwXBLFyGR9HkY++4vjVhVsc02TGzWLXc2js63ln9SGsMsOAEXZtftQS13+dgm5ti/HeuxtTv</vt:lpwstr>
  </property>
  <property fmtid="{D5CDD505-2E9C-101B-9397-08002B2CF9AE}" pid="27" name="x1ye=120">
    <vt:lpwstr>hzAWESJM8RJtqBBEc5RyYlbi2cBQORWEJMHoUIeilOyvHoFtszgAekk36fE5ZGDlU08PVXXEoelwnNJJ4vqah60Y5XpEK/5F2RCr1PxodlNHsnpYz3puQNLNvmeCBXe5qq+u1Goo42yCyKcQuAcOfKmZATACpZrIb8AKflbhW8HMdxBajw2ZENy6yisAAwjZh4vrACxU9/9nZGq5QAZwR7WQm9Okx+bF47IvaFowdHf3jTps8Di84YVcBt0q7L2</vt:lpwstr>
  </property>
  <property fmtid="{D5CDD505-2E9C-101B-9397-08002B2CF9AE}" pid="28" name="x1ye=121">
    <vt:lpwstr>TVzByEZXdUjps7TvrWu7G6bhMAGs2s+JxoGT4JawLgCecn9A8rKZLlIgNfCHPa3mCsN5K4mXMf4YsZ++6Y1/4URWOzL88i+xI9ogx8okSDByaSHYanB2Rk8GKZcOw4tBBsF9dw3DAP9UYVDk7uW9XfPEC8q7cBaDPomWMWmL0AzL67JNPLoMSR6Ymh2CSGJGoVU4V0vdFPkhO3Wkj10rIvtEk23hkoWs7t/vA11h/v6j7hrZ2fD4WEen1IjTbT0</vt:lpwstr>
  </property>
  <property fmtid="{D5CDD505-2E9C-101B-9397-08002B2CF9AE}" pid="29" name="x1ye=122">
    <vt:lpwstr>BSxO7IYkBP1UW5kHPisoq8kkzxX8UOWqyz3zHkBmn3RWWfNErRakfN0B+UO2RurdM6OvqFXHYrwVHfUyXvyigDT91MKka8JsjqpwCKllt/UZgSkKQ/eztTjheqOZyRfLTK9QtbLTxKmnAPjUIzQoIKjNtg6YvGzJlGzWwkxagnyHl3gjQwE8wG8D037MTxloMyWPxk7uf8gn5nDa7Ia3p08KKiBmfw2u66lE0jfZmKAX6+a9u/MXWJMFT1zmaa7</vt:lpwstr>
  </property>
  <property fmtid="{D5CDD505-2E9C-101B-9397-08002B2CF9AE}" pid="30" name="x1ye=123">
    <vt:lpwstr>OmZMZQ3b6cc/mIVBYNVh+6Ac5A/seDTHcbUFympiphs4KReuYTF+M7ww5yyNjGLDbF8PPX/1ezgqBPpsK0TNNqgigcaVT1O202cAgzALX/sCoLa3zSdMJfaqo1XvBtRKwpEVcUnsMJ96dgLfx7a2+OOkD0jKy+J1gcUUeAK8+JemutqNdfC+WCgX1otALPuUSqhWkAqWAcZEAfG+r1OwR+C3L/TL1Mu8jaQdb0Kkq5RSv6sFtJ/eGTHoVois3Cy</vt:lpwstr>
  </property>
  <property fmtid="{D5CDD505-2E9C-101B-9397-08002B2CF9AE}" pid="31" name="x1ye=124">
    <vt:lpwstr>kwryvrqGHIh9G8BvYXnZ6tLWU6zk0y10zRLUZuw8OxIsUyJhacCUe8Zu4AHtPXbWVG8kAJvmEcuYZaKr/iRY7y7eio6NN/uD39piB3tSW2GbqrGgITnPM+TiqnEcCijTQncfYBOkI7lReKJk5jUHAbuYS0OtECNOjsk+7apz+0z/xqKk5F9DMUOcTctqcNll62W+cxf2HeceSOPlWRelQ6DIiEegzpDznM8Uc8F1ysNYQEUNFZ4CQ4bHYZKpXu4</vt:lpwstr>
  </property>
  <property fmtid="{D5CDD505-2E9C-101B-9397-08002B2CF9AE}" pid="32" name="x1ye=125">
    <vt:lpwstr>dYFYb/gYOFJwx92W3xLDVnzla1RmduPCYDuSyi4NA+OTEn2IJVnA91UUAA5npKgYudvOZpZN2M4Ys33PIcCv8zofCdn7neUfHnduPInWmnSnBJOcmM3DfyPTyBauovLMqdwsG/pz52TMHw47H+MFwwwI+auEvb1CLNKEl01cfXHq6uAOn+wIh5DUI96OBgjdOfxh+KePHHC+mY3f6J0tBaTt7UdkvyO+4qbDWItL779xYuGRFPE5/c9P/1KFHqe</vt:lpwstr>
  </property>
  <property fmtid="{D5CDD505-2E9C-101B-9397-08002B2CF9AE}" pid="33" name="x1ye=126">
    <vt:lpwstr>0ye2gQ5OapEaoKSsXuV4m1+03eQa3pe/3+sWwSRF+r7P2abFI+hdLb6ZRQv2vVemd3jWLoYicrY/Ql625IlWRlxghjbaZkFDwSl6l2Kub9maAR98EPsmMIhOrnC937sh2ijBY/D8LxTXss7cxmBqeEg34IKmVdFiJI9teRhiis0Yehi8B/xYo8ggSpP4x1NF0Ln19oaXwiNBAjIGl6AAkZC7hGCStyWeB0+4Y7c6SSKIBn4b6Z5e0PgFANl9xtV</vt:lpwstr>
  </property>
  <property fmtid="{D5CDD505-2E9C-101B-9397-08002B2CF9AE}" pid="34" name="x1ye=127">
    <vt:lpwstr>pAZl92s3YHJ8BJVhbPAwIXr5aqC1Rcukos+DDPN3XSWbUjDrWHC9CzsCcYaDpGHRgWmqZ9A48kN+0MxmB9/N+1P5k9a1tHbl7mwhlZSyNoKk1Fd5d8SpxbBnx9i6EHO+qHwD9lu1+mGkA98vQK8tP9tRQ0OzipTcFgQrcZs/y/wAo/T/EyDXdutjThNwXToZJ7jPai3nnrckD+gbETuiHr5YPwKEUkSwk9rShZlhojWxhVdllLO8G1280uIekKo</vt:lpwstr>
  </property>
  <property fmtid="{D5CDD505-2E9C-101B-9397-08002B2CF9AE}" pid="35" name="x1ye=128">
    <vt:lpwstr>jL6gGXuuid16vlv0OO/QOY/SMWKTGfvEuaONHbhiJrUDQFAtzAmTPUrMv9nmaevz4YWkBUX+oBHy49Ug3W2UNq7+B2KOwaqkTejfyH2BZ5YRgeJ2S+iAL1MPZ6JCraz0SoaBQrLE1I9hhjxYN8FnNKb5nhJgb6gg4ew6AlgCNr6Nksvh+jleUrr7Yz8F3dTDZXasxqIijxFdaR2O35SFdDvfY4s/WJyTiSBeM6Eo0tRzYwuSD0zLhzFM77B7h2A</vt:lpwstr>
  </property>
  <property fmtid="{D5CDD505-2E9C-101B-9397-08002B2CF9AE}" pid="36" name="x1ye=129">
    <vt:lpwstr>td4u5DDgmRi5wdFl/XyBdor1/colb/nbgm4n7Egak4lQN+PAVJvvDcZFLnIGPorAihLL1jkk8x5pDvRTa8CFJs+tM6sNa+JkZ53dgd3EhFsZt2exqF99LHNuCEpLZYvKuobArD1LaigL/RqOhUG11kzoHSwVvYYbydRRI2MPWb4Ep8IoIH/QlJ+GtrRnEym+dXLCO9153BVD8uZbj/MY+jOE7kMIf8sleZsqdRVnpvryKwZgP8VbznY8F0js7qZ</vt:lpwstr>
  </property>
  <property fmtid="{D5CDD505-2E9C-101B-9397-08002B2CF9AE}" pid="37" name="x1ye=13">
    <vt:lpwstr>3xncjtCVWX6DLMAwkaxzsjaoaTezrarw3chpHvbO51Gw2g4G451Ws9M3ei4W2OMWvpcfV5Ra8rARgqYWvnO9dEMP/kEuV1/qhSTpweSSAzqCBXUDgcy2DSaEYzmOz9XWRGC7H6x5Dyqk5o/yBmyPjBn6wDNLl7QXbdg58jNLwagw5sgTV28Y0IuTgsP0Z98XZGpZN5m3dFTpzc6YGwyDExtMp/9CODQma09pns4dk4+FLDnR4utgIKK95iZB1Fn</vt:lpwstr>
  </property>
  <property fmtid="{D5CDD505-2E9C-101B-9397-08002B2CF9AE}" pid="38" name="x1ye=130">
    <vt:lpwstr>T5TP4SjOw47BerCLD7pUNTp9U748M9Be1hREDKqhMLyhTAox+r423r2yhI7nit5f+2n57fDtYO8Goow++4kwxqiWcUh65yJvZ77TdVykodrtq5VN8a7mKPHdY80Jvva3/ZT6k5t1cjDBXTwUF5bLiTacll9zeQnKFiqvF7ERdXR/bkDVp5AULKC26zniEjPvW33BuZlBLbHdDbCpeL8mSgE9+Ghq/ZpPvmR521k+buh/p65tclrM5AsIbd8qp2I</vt:lpwstr>
  </property>
  <property fmtid="{D5CDD505-2E9C-101B-9397-08002B2CF9AE}" pid="39" name="x1ye=131">
    <vt:lpwstr>wFDnYTjppui6zg8KJ+LlU8TtmyuTZyOPJyCFEaYAUyNc+YDWh2NzdPPO6RjpPYRo0fFNgSk6a06Uhqi0BK4YT2vfukqW3z0O55KxuQB8xvOnHeeq3L/f1l58IX9lGQ3Ix91LvuZgKZG1U0uzhpkMnV+inQ0qfeXzKnPWUk870O+Yvqv1oZeMqCoRqVNkxFCpLKevLN0lw5AxClaO7v6ojV4hzI6JzzCSvu42LQojpapcoOF45pXCZ/Nfisk4+qT</vt:lpwstr>
  </property>
  <property fmtid="{D5CDD505-2E9C-101B-9397-08002B2CF9AE}" pid="40" name="x1ye=132">
    <vt:lpwstr>G01Ls2m3v/wQZiKTDoUlczjVrb0ZMi/jkcMpPvXoj4wlP6QjB8zEaRGiDjXHm33lmVA0gJj53rRxvRnz1AmnLw9yqtzpfsJZp3LJxjNM6BBA8GhprKz+IdjPyM9jre/NCk9g/M6kxvEEQ2lMDBF4Sa++4fxdDzhJFYOlje+xgGQ56Zn/5u1BLtUeSmVai4jhLtA9AqvsSvoW1U+1bp7zOXZKZPUxuOVrywg/yRRivo//91WsytPN6roEpi0FZgp</vt:lpwstr>
  </property>
  <property fmtid="{D5CDD505-2E9C-101B-9397-08002B2CF9AE}" pid="41" name="x1ye=133">
    <vt:lpwstr>djCKnVM+U03Z15sFR0ZfUfwYR4Pro0oKUpC42xX5btkfZnwdbxoH1AVajxZ0UdAintg7BwagWr4MWBmvHKOm8X+Sxf4w3SAqRAKUqv5i3KXsKCdHKYx5Ioo24Adl3V32mK7pZkvsuNOQF/evoLLaeVaIg+kAMcBv8A9wJLpnh7s7T33x3TBZJ6HOqakPTzTirMwmN1fbLx7HsGIYhtVz36Juc5wwVV2+OTXU5ag7TulF/WR2ms5/6Ss+2X1U8hn</vt:lpwstr>
  </property>
  <property fmtid="{D5CDD505-2E9C-101B-9397-08002B2CF9AE}" pid="42" name="x1ye=134">
    <vt:lpwstr>RDrTm7hk5vvEBOEd1HRa0y6GJnmOFGbfUNwzbKr+iVivBBb9r4GLe1aJ4ilagiAEzCMP3cbw6BC1t+1mxyx48CmGE3O37Us/vh4bkKcxYH16o2LwVR2krpJbd+aqPb8hu7odSwj3s5WcsK07x6V2cAwsyGpGyfPcWfig0wMRx81hWIcQQhC9prz9WQjZ3USMpBdIdar7EUXQxpkeJryfh2AXTGEEoA2rRQIGAGVeH+tZ99eG8Hpg8DysrpJdvHo</vt:lpwstr>
  </property>
  <property fmtid="{D5CDD505-2E9C-101B-9397-08002B2CF9AE}" pid="43" name="x1ye=135">
    <vt:lpwstr>3mNV6WFF+BhZgnAfbWegnLOKt5vRJIm6cxQLdcWzucfQ8mzq+DNDqz3kLQz1SU+4auhWT7JPgCPlWs+dNgIJbg5ujFBTE4K0tY4zfHqZL59c95U15uOmhDac7e3EXHr5IyqfXU1DQxjakVpvS+HCBtz22g3m3LXJqpEGOe6WKisrWM9fhhaAsI0GfdsYD3eL1cVw+OcslJurA3kl8vDEbpVatg9ADlg9jFhfsF7TJ7OCQ6m5K3wsGE7XR1rPv6q</vt:lpwstr>
  </property>
  <property fmtid="{D5CDD505-2E9C-101B-9397-08002B2CF9AE}" pid="44" name="x1ye=136">
    <vt:lpwstr>5bvWRgjASPs0lezuXFSrUdj0mPlL2DlQmFaKpWdw3tuwfRRBqzVBaH8ChI0ZQuKowgaBVoT6gCBUPgzrul1f0Tj6tZYXkzkyz17pwWoqqrS15cMovRSd5kSDaoZExWMGoXu4k9WWRJzSffuQjgE3MhO6tPD3pOd3TPc51XG5vdxXS4LWLsH3i7KfJ0xAdRnmieBLal+TwJk7kmHdRxrSXEUyPtzdJatnQIP4LbJ7i7L1kZpqWo4SmZwK0IdO49A</vt:lpwstr>
  </property>
  <property fmtid="{D5CDD505-2E9C-101B-9397-08002B2CF9AE}" pid="45" name="x1ye=137">
    <vt:lpwstr>v0g/ieIZpCzFVkJN9d8pl0mywmxOVmmdwfvNyY1hF5SvOEbVhi2M734kANZlG5pQFc0PYNsh89E0Dvu/QY3DiMA5bpqqtHmG0ifcRH0XmyPgJQsC0bpTkYJvj6NGMm81mHHPx9SYTqKK2Cu+tBhO10TprpNMEZ9nL6OwggYoMHVkoExjFDLmOUdpsWZNJlX+O2yOlPGsu5yDid/Aj83tghEEfA9SkeALgdHN+nvmYNYC9hUnZuu/edAecP44sRp</vt:lpwstr>
  </property>
  <property fmtid="{D5CDD505-2E9C-101B-9397-08002B2CF9AE}" pid="46" name="x1ye=138">
    <vt:lpwstr>/WDJsqCxPvugp1v78fdvQwcPF+as4KY4/ahCnXwkU8sJIaRTT5CxjQL54RBmmLPw8SPwYVi1lR0TIu2BreDFKQU/cDtDNIOFf9aB4yz/2l3uKxSb6mzwuUQAfvtVPe54/0duadIPNAnLSqXOo8O9+8TrwnkiLjLlaaqhnwIPiilazBIhdSj6tMNk9GdWhZimjsMi4TuZCDXgHrvF2nuCYMA5QWV0dt6Iel+BbQdjqpdnfLO4fAGHizbA1gvEsLl</vt:lpwstr>
  </property>
  <property fmtid="{D5CDD505-2E9C-101B-9397-08002B2CF9AE}" pid="47" name="x1ye=139">
    <vt:lpwstr>DlzAsudt3Y8QFOXeEF8cH4IeCQQNr4i3XfyRo36BkiTVwZCyaWJqzrKxiJVQfwhcrS7QFuwDpaTZ+CqcqLzVb7ZZlfZSJpXWgdglEvILM3cmcH/bYrKfayvCjtgttZ1XAqIzki6bJrZSPti8hWy+xMn1TSE6s9GIKFiiNgLf2kajtLUTlXANIpRgMz3njCoOgNw+IjPNI2YRH7E0LYmou9Hu0nMfn4CJQOIs3tcw9nWUsW+qdt9DJGEk/L4QUsd</vt:lpwstr>
  </property>
  <property fmtid="{D5CDD505-2E9C-101B-9397-08002B2CF9AE}" pid="48" name="x1ye=14">
    <vt:lpwstr>xnqwoSJtXV/0ZKAj5A10z5pz1i6XKZzkX1XxVSW9zsk5739ATjgo5X6ifhiWv+cC1JZPj00At8MjIpLNE0SqeHevxxfaYmQggKA+X2aTsHtFdM56HfY9IiT9LtlGqEk4a4QgvCsjTuh11Q92ZxIzb/m9vV63aie5ROHCTAnMdQUQ3ZmpaVBykLJVoO/TtG6GBwf+j4Fx7Hl6c8rmReeLejjgPceheDKsyWJprCWPI7s5X6UZNMoj7kLoey6gGjr</vt:lpwstr>
  </property>
  <property fmtid="{D5CDD505-2E9C-101B-9397-08002B2CF9AE}" pid="49" name="x1ye=140">
    <vt:lpwstr>fsyUIrB6Alpp9qFEQRrs6+ZCof/K/xioo1sRUI1a8yVWu4nzA42KkLJmHxmkqzg5NeoG7qtCfcqXwIyQsqypO5VS4NyL8boh05tGdM/qTXMv4I0nYXTJSkNvo9KQ5zAynYGKZESLSVVAJyrZ+0+jGrvsciqss66ITFKwTB17KHkUtBJtNLjm8zOdOmmoWCVFob8JcQgoinS7sboKDy60BAxBwFpG8oKgdxHsvmFZ2fDX1QpShOCdJK7ZZOgHfWc</vt:lpwstr>
  </property>
  <property fmtid="{D5CDD505-2E9C-101B-9397-08002B2CF9AE}" pid="50" name="x1ye=141">
    <vt:lpwstr>TDtu4VwG1Pn0uyx6a2jgFeRRo3EZhWR3Vd+iwvEPM807D3uA1ua8lEopCHNyRYiOV0ALKhOVYfT+rAiY342bNF777z5GtDLHIFFhcJtRn+H2YHkTPz2w1FuyCNIs6meagbKUkHcLTzZvKkKfoZsMM9Q3PQlsJ24S3aI3nejmrpDhsQUeSHKtbM9eafHC1jqwX2xV5b6+c768ho8Y/RkUrmHFiuylHJMdjWMz/MspljMJ2gnuXNxA5bpcAwgUnY9</vt:lpwstr>
  </property>
  <property fmtid="{D5CDD505-2E9C-101B-9397-08002B2CF9AE}" pid="51" name="x1ye=142">
    <vt:lpwstr>cdHOkMP7YXPDtuXHljawU9TZUNLhp9+t+fNF7IQxQOuhHH79yKBzYzk8HIEim8tPNmJZWluNrdDj7ZnJ3FWhgauhMknKb1BNNbdVrhryIL0kdysa3L6/ap+WfAJExWRi+cW+PGwDHgGV2CQUUzcTDV97cMquR+iY4rcuxVZ/Zt5sn7PkgJWDgpNXIo9cRrORBx/KTsxpeXP2j1rbCNlWg1icc3dnYiZEtjZYxJ/ha6HDBnudMLOA7Ga0UlcpfhM</vt:lpwstr>
  </property>
  <property fmtid="{D5CDD505-2E9C-101B-9397-08002B2CF9AE}" pid="52" name="x1ye=143">
    <vt:lpwstr>ZS/mtJ932pMepXU/jXfx/00ydDK7Mbi6vnd0wCSlqFqGdr3TiWEEb5lpag34cVglAmgSzS1qum9gMfZBAZVqLvx7KL/hYQqtagC9qc2jU5u2w2VT5D9vfbR5rRDJa6GcZL0Jwh2etP1rVHiZUtWQaicTdCciHPdWSJLtcfWwq+Lbs53Gu3ozDrBS7poOJFRK3TIClJL+CH07813vDghviRzotqZ5RZkXPC3geqAdHUyNt9zd8XSoZ/n4LKq2vka</vt:lpwstr>
  </property>
  <property fmtid="{D5CDD505-2E9C-101B-9397-08002B2CF9AE}" pid="53" name="x1ye=144">
    <vt:lpwstr>uOQV/j4hp/jxITXQlppR34eNb+KsAZlbjwSf5mlEwGXfYAMIY/s4vPfuIngsT4seMZ9FK51pKqh3D5/aS7JzA74JXk/8dDnA4InJrWS3YCrlsOL7E2xe0XXIemCe3r3cvZWm4DA+sKB5bzkmQuLsUQ/HLQ7679lWNyze6Nh0SSAyBn9IYaVXH/ObES9iQ9agZQq4wknpfWZSDNget+tVztFAF2Y+9gnTEdrB97WDME2opJeeKCtLNsb1IOhRX6J</vt:lpwstr>
  </property>
  <property fmtid="{D5CDD505-2E9C-101B-9397-08002B2CF9AE}" pid="54" name="x1ye=145">
    <vt:lpwstr>+x/ZXwZ5SqxNcHHa6fz0DYuRJMD2zSiaZn3dm2BO6cb6ySZwxyuUjCYNN4lZ+dDZf9+rP2AZHFe0onxuZvw0qlMzEp6ZQV79J+Q+sy+NNRPW5V5nI9jo2atU0/YZ3WBg82tDN0mZibuiyZbzkRHPr3Q62YsM9FtF3bRMJf1zIaRGw4x59AtaV/iUA1KcqmGhvLjRAQyFhs/hGtsLalUIPfN42tZHRUdIyL70XM/8cpAIuuHCqVj3s65FEJZDcIq</vt:lpwstr>
  </property>
  <property fmtid="{D5CDD505-2E9C-101B-9397-08002B2CF9AE}" pid="55" name="x1ye=146">
    <vt:lpwstr>sZnfwVi4IQWo1WWFjmBa4k/8R9T3gmJeVh2fxmOWFBTjHru8u08n6+kpac1kc9mi8brA3gx7Ypib3ujTZWwY1FR59+PPb2Cjy8CLBd3/v4OyjZyR14n4MzQUZkFV0i2a0uuUW3Sf709QkepyaJJi0Ow0wMWM02K8NVsOjEKsU4wHqofa6Tl73pBiQCox9wKimBrp5O1Pn4Y338bKDEU+LuV+J8YlMoHk+syY2QzGfcutcev4NMeflNsmAh54T6G</vt:lpwstr>
  </property>
  <property fmtid="{D5CDD505-2E9C-101B-9397-08002B2CF9AE}" pid="56" name="x1ye=147">
    <vt:lpwstr>ehQiLN8JMTkIr7nh3efmoMhyPETfRfla6Iii38wXrr65UcrKe5Di4oHpBIRKvZJXI0Ns7xDXjWM+VFT0A439wpJGvnr+kslUG0fsnLQe31Ho7JUexqmnzbpRxmWO0ikmpwvojjoaaUiKF6cf6ghXibwtAVlIQo4OHnxfS76NFt98THNaH5XeLZ2oP3Aar5gulKT3fAJt49QmRb2dMFu7ha0qW6hvEs+m0l+vRfuNg03qeKtHpewSVICX0a8TbHA</vt:lpwstr>
  </property>
  <property fmtid="{D5CDD505-2E9C-101B-9397-08002B2CF9AE}" pid="57" name="x1ye=148">
    <vt:lpwstr>4llONqycRsPfPZQHex1Rm257kPwEgTlRB1mVLbsQMglZXRCKKIMxAaXx6GltfMUUZjdratJFYacJoFZdarMEdjhgc3+0afeJCycm5YDtrnnjLwFUkaN6FGXVt9nu/MYQxX5aJS33HG8LuCobW0YswkwGDLOAvY8g65liaEIwuiDsZCL3SEd5EM9PIpVKrQoH2xJcdVKf3Iyr3x4TkPXIZ3hBT5Qjxph6pOKCC1jqxYJ6BeoaYbLWNFkC0EOrDPX</vt:lpwstr>
  </property>
  <property fmtid="{D5CDD505-2E9C-101B-9397-08002B2CF9AE}" pid="58" name="x1ye=149">
    <vt:lpwstr>zSabat8guLD3KM9V7LofjHXsMXWzltZWGpWEEQq6TtOQfKu0UaozyR4ST46OelDTiJkTyKuOEDl23ioOZIAgt4tdcchhjPw5i5/X3R5q57WrupsBkQkTBPDFLYj2DLDAwMqk0z24T8Knx+5z1rvrcl2IUbIyTx8CNfTH3TWlzccJZ6pVb3tRD3Q+u3WnmO0Na6LtgwoPSQCjNG65gZ3755ZdvefuZ9x1v5L7IkjbxoKPK0uwX6/SE4INYjhO4n+</vt:lpwstr>
  </property>
  <property fmtid="{D5CDD505-2E9C-101B-9397-08002B2CF9AE}" pid="59" name="x1ye=15">
    <vt:lpwstr>BGtpOD0OPRPGlCSMerMTB9SKeIqCclq90kMlJIvEBSSO4+9+scEqZgKp01a1IdePDf1l+eKhmbBDh1PR3nUf04aclsYXWwwMMZpYdFeasbdcO0vwF3BJMyndogVdP7cJsuC6UbmSUTQb7b/APcXYZf3LU3XkSz4SaPlX9vF928pM/sfO/xtwaerMcuGc89XveHQePoH79WWIzRZ82z0GUXAYz/mua6V8H5dFmJ/ZMBeGVdSlWoSVFln7vdImf5r</vt:lpwstr>
  </property>
  <property fmtid="{D5CDD505-2E9C-101B-9397-08002B2CF9AE}" pid="60" name="x1ye=150">
    <vt:lpwstr>yHHgGJjspyAu7y2aMSlgJME98tbI3pZNWNInK9Kb+CfURNCn6Z2uOGjzkha2paY08ZwK/x1O2H7DSAU4Jn3CLB6rz7dZyrotRGcNRKEvizuXRq7Md2txI4FMHuQqRp5KwpKsO+0qMaA08r5xyFGuY5sFWN7Wf+3facUXH3gGZb2ozkJ22IcOVQqVqJLOQ3gyXok8oBmeWYx008TUnH5yFquNJpaywDBo9pd6IgBqEVKtVXd0DoaprBvHoYopvxs</vt:lpwstr>
  </property>
  <property fmtid="{D5CDD505-2E9C-101B-9397-08002B2CF9AE}" pid="61" name="x1ye=151">
    <vt:lpwstr>aajeYnra9MRrAC5h7as1gAY9M0asGT+3skw3MM6dHrs0Mj+RTYcJACnSM0j2/NPd/NMXkTQPfLrJexgNweXcB8+mcY5TBLM5fl2duB1N0IKPz+ery03yFWnJi33Y71mVXJOwq0BaXkBdndQc7yK+fJSOpDsr/o8OYEx1AAXMI6NTCfATZ21qJJHPFaTLMHMogEtL+KsVzMRR57rXgc5owELp3Ru6DEwbDsZ7G34ebHy5oXhdkQQQFNFtG3unnMu</vt:lpwstr>
  </property>
  <property fmtid="{D5CDD505-2E9C-101B-9397-08002B2CF9AE}" pid="62" name="x1ye=152">
    <vt:lpwstr>qZ89UnTTgiaK0LQeyTuiMqF102nTpKUUVZLKoYah8ZcE8MtPIdl8GKwQTstMkPrQUrOvEv3gfxfp00Q5ciLBtSQkcMM75nKS0KVQ07Xd9f3p/MhfSEvqvezxnoO7NQQMk/L7VBK5C7ToQtrKv9jkr5Jzf8zjB+pXa+TS6a5GBcx45j0cuI2/6i+oqWHgOQMhpxMKmVM4ERXMHnJ1vZG2R644ZcTm9DtN6VdteahDcW4sEJpBBju5hKYhyquwGRS</vt:lpwstr>
  </property>
  <property fmtid="{D5CDD505-2E9C-101B-9397-08002B2CF9AE}" pid="63" name="x1ye=153">
    <vt:lpwstr>aeaEgQWz9Bh1ekWbh6JfNWfzE6JA5oPad1vX+tmlaQEr4+VlpciE7dH9ntDJhW2sXQ9/pbynXlYSvQjMWaPthRCW0xI35+PZPewZuSpQCcTtZISnP+fwwxIf7MyShmnP0JxhDaK/YJOKVW8V5Q2OFD0/9CvBoybn8qM370ncCUxwXnzeQKKkUmInFifJjQ2gjSVFI1ewRjMXhBywnGGrHmbvB43ojX5SU/Lrm+luCQOJK23f5idb2S7Qt273qOx</vt:lpwstr>
  </property>
  <property fmtid="{D5CDD505-2E9C-101B-9397-08002B2CF9AE}" pid="64" name="x1ye=154">
    <vt:lpwstr>E06vxw/Wfg0Q3FW9g3wpUml+JYglaLu9081yLEwQnmP7TUKHmTAzo83Wp2pF86KNz+3LUJhwDWK1h78XYy67/ETb455T5HdmMhder1FfztE79sgJE9WjlNFGj5lGagKW5nusOm5DdT+24/+NBQCbUlyS9r5V04RambBSQruiaWfpCZpV0pd8vgy4FfMZuMfA7Iy6ucySDGo5Kj9xs6LTYUQJ09Y2D+ePdpcvx9S1ethXGZSrl59SuJ729V1YpnF</vt:lpwstr>
  </property>
  <property fmtid="{D5CDD505-2E9C-101B-9397-08002B2CF9AE}" pid="65" name="x1ye=155">
    <vt:lpwstr>cCaw77I7ieI3MU9OxQaAh1nkKBVrw8gsrkQkx1OovM8iZ7d5TwSGDdnRc7aJU56stkNLEpS59p7pjbk11/rrmjLbQs9FGbW29f2KgFIzT2QY5K3QytRJgTwi1nQ0rnd35q7m94SDzWjwJJZ4ti4Xhj4cRUWkaTsS+9rPw2gEC79mYA0V8ipUfZAOxiGfx0u60IM+5JkyUgG77lSYMObo9nKaUp1yiFFQCNdoG646HUPWnMv5Ypq+Cp7MgWIkpLZ</vt:lpwstr>
  </property>
  <property fmtid="{D5CDD505-2E9C-101B-9397-08002B2CF9AE}" pid="66" name="x1ye=156">
    <vt:lpwstr>NjOxACo9J1gz2i8jZOs8DhaTpYL+Y/bzWEDJl4og/2uS4nr+MEb6VfKLxaDCuc307jypWnzYvs3XoajIh8I0n6YcYNTxXnD2yzYJjVfr5H4jjW+9yedwbmFm6JL3t6Cc59PSNQ97i6rUfRakmGPzKvtl3kbIjwrdSAU59RxOxmkp/CfwTIsPAp9tbRWBteDauk+y9OfVLmh6nNmRhEfOgcoWaqX0APXB9l0oDmUI8E2pWToYIf3npC2QdTO48b0</vt:lpwstr>
  </property>
  <property fmtid="{D5CDD505-2E9C-101B-9397-08002B2CF9AE}" pid="67" name="x1ye=157">
    <vt:lpwstr>kMRo47pUZmHCXRT68SCRUUB188LY+1JXIs2tfPyKLkefnqi6t2yWzUSTBwUKu9xD4TRsMzZ0t1stu6RUjmcAOS0zfhohI6wjbGrpe1WjPqaA45/XLxno9+vNAY7x+ezVLy7fVfE0jsr1cxLFS6YP+4e/qfGQtluAJiibh+dvBCM0NcWug5dZEm5L1K/dCkz4sTzUEojrdjj7ASZcVAbbZULrXIloZlIojdARN4pZ4iRT+f03LO7BjZFMAkcZgrL</vt:lpwstr>
  </property>
  <property fmtid="{D5CDD505-2E9C-101B-9397-08002B2CF9AE}" pid="68" name="x1ye=158">
    <vt:lpwstr>718dGDaFpcKjQGONzDT9QaJ2wR4c/kcNYyzloRmmXnC60kcVK+EjQTDP3bCv0vjDIoORY9ny4VWt1YyQmfviG7T9GdcnSjYSUdLQ88tnL36BXOP4Nl4PTdVO88HnAlArmpuo+fZbxE7Nln+gGYh09EnY401VfnL7j79hypalvOFJZJXW7noSWXkFO/Zkw2QsgvT9M+uWI1Ior27YBgAbcR7kAH7ZV9wZb6fK+TPY1abX9KqZIC/rVdtneOrqOkj</vt:lpwstr>
  </property>
  <property fmtid="{D5CDD505-2E9C-101B-9397-08002B2CF9AE}" pid="69" name="x1ye=159">
    <vt:lpwstr>QoL1CvkoVZ7d9ETza7p8QtnAOmJUyWNwieAl3pwIQnLduMtIbLj4pJUds67Tr9jOT738+sT345I126brwfbpnFt906aWipre3zhNlIfis9a2BSAG6qA45BjX11XP1gApdrEa/4QI476+y8ZE5iphxJKTNO/RP5LQ8gGBg4wiQ+BVPBTPoMBRNqHAYnpIs8kKPD0A5q2MKc9OvARySJhG5rzGfP2ZW2y3YuIM/lyPfcrZF6+jAXsxoJwtS8X8iks</vt:lpwstr>
  </property>
  <property fmtid="{D5CDD505-2E9C-101B-9397-08002B2CF9AE}" pid="70" name="x1ye=16">
    <vt:lpwstr>o5QfzQaysHkjLos+8la7UKRWf+9pOJ8gLOHY8mvTUj68M+5KKm+4QCjnhqTFt+sv7jxQkW9/n/vbbTbT7j6Ib8nq3GFsWTjqTy55defa+BLAUYLZRhCxJo4hIKAfrOkLGaOlM479WODSYfoFP9T15hI3km08el6SWzNApxZlCi7rXE06d3Quk/EwCds+dLICXRy+mcOwudN5vRUnQAHdj9633SMtvN9xiVT0TX6Uq9wemNRRQLQLbPliD4t6PAt</vt:lpwstr>
  </property>
  <property fmtid="{D5CDD505-2E9C-101B-9397-08002B2CF9AE}" pid="71" name="x1ye=160">
    <vt:lpwstr>f0xzbk4ijwoPufb5aqEw2iHBR88NLF8g2OPJO6+lPZdoXAwPN41mmo5/gRfJKd/cwWX49NWa6MnmxjTeJFRHPRcMJUynQH0iIGWYn28GKpgzIwfU/GIbXgcx3T0XeD7iqVyO3JxAaeTfiyJriPYhq3SrgkF6U9xxYBWhz91HF2kHnfIrjzopbicJJNYkUSmqMpSaKr2mMV0wp0w3WJatLGU8WASRfwxFubevYVnLOPI+jFSJaNRo/E1Ao+RU883</vt:lpwstr>
  </property>
  <property fmtid="{D5CDD505-2E9C-101B-9397-08002B2CF9AE}" pid="72" name="x1ye=161">
    <vt:lpwstr>sdXRnbi8WneTnW32VSPqijQax/GCivn2824+Tw2rydFsMF8bIhL0ungEXuJHemNRk34YxvIN98ZN9jF/kVuXN4sxBCeLCMOq2olaJjcPtNZKIa4SnLz4cEQlEB6RnBlMZaxIsXdCB3nw7BaGq99d6OuF+LsoZkS94QtxPhWX6tUWLWNJBaZXaaiTDg5K5UwEzRbXnu2iT+iHyiFa8PnW2pi8IXdzG3sFzDj381nZ5CJKlv/GMYp6w1Z+MosMYfA</vt:lpwstr>
  </property>
  <property fmtid="{D5CDD505-2E9C-101B-9397-08002B2CF9AE}" pid="73" name="x1ye=162">
    <vt:lpwstr>5BFGXSqGMJJ96v+uI+hiMHrB73OQBfc5TLADrbn3IN6wyEoS62P+17U74lcJ12g5emL8tlkoy+wDcHv/jNfbLhU/fShRGriEMwy7nZilBRohEHK1vhdA3YS4T+/dJ8ZkhXZjVEl6W/IOxenBWo/s/ljQwB7NVoscd4tnmCfwzHDN/Fhj7xhx5cfuWl7sfFLymZJJM6vx+/zesnCeO3DtcCo/OFnkCqZJjvR+Qa4oxAQGj4mpBiOI+oTiYdu7Vxc</vt:lpwstr>
  </property>
  <property fmtid="{D5CDD505-2E9C-101B-9397-08002B2CF9AE}" pid="74" name="x1ye=163">
    <vt:lpwstr>dXYZvlFKcI+N8xbui8WtoILnzDmzwZM5vI+E9Mz38vi4lot+YJcNyj1uGIHSAbDd2mw0ydcbWBy0rNTdscqiDL6cVHJ9JwDHEsqYd/oZ/sa831iIvfclSDJk4F6f6YKYyl6qZEyqGaTjf1bQ5h0KsjYNRT9xZkeYhlJthjrhUBU11jf/mrFbn8roJRStqRIbLySRZmysL9+IWWbJUCupUCZghHWNcCmfa8xED3STycl0xMaRAZReQIdZ8IawMkF</vt:lpwstr>
  </property>
  <property fmtid="{D5CDD505-2E9C-101B-9397-08002B2CF9AE}" pid="75" name="x1ye=164">
    <vt:lpwstr>sTd0oGK4XQEJ5NuSYofpcbSZqFzR4bgw76Ts97bcUc5JvxJ52ur8bpJrfx5rzLebJ98XC63g5W2CBXvYHPilfD12rUtlcGXeg2mCX/qN0/p0/EZcKmj0VTMJU6lmdV1ru647lNPD2gcahj80ezyfJmPJ9AgXI9JyoE4X+iofSSa1/C2pGDzWtP6MuUdx0tkyr7YqIw0uE0ij7Hqf2Qp/rcELyuXrAxE0qPv6N7Uanp9jr2gHieZAP4mAA2/Jgau</vt:lpwstr>
  </property>
  <property fmtid="{D5CDD505-2E9C-101B-9397-08002B2CF9AE}" pid="76" name="x1ye=165">
    <vt:lpwstr>4L70DaPPSCb9n8otDmMnp7jtWuk1G/IFV4YMwNRiVuo99iEssodTDfbJ1jhoX1NJRArXItu37aXIEvtODa3/1fdGNXIb1VsSYj3/JPOhRzEx/FTNsXMUF3pvNf2sSAYYDv/3PO1d0tBAixgJX06ISu2Ul0z4aFHzEX1O1ycqle2+zmTyRLNa6qqJaH3heDMVCgm4Z1XHepWCn1jEME3tn+NWGS5alDu2XvrUqk2nipc4QHqEA1uQizSQelb6qmT</vt:lpwstr>
  </property>
  <property fmtid="{D5CDD505-2E9C-101B-9397-08002B2CF9AE}" pid="77" name="x1ye=166">
    <vt:lpwstr>6dGR/NGSEvkRsji9TAlm8Kce4xuBhk59Y/TUVu9QPkgSjnAV6mb0AGWd44yaSTvPGSc1iiTcxFQ+H5jvBiA8JW4kXeyjNAsi8nKlD8Um75y4xwUrSiR2PJIr7UWmUcuivVUZCLt+jh3LgLq/6CIAD5x3zx95jd4pE9NZLxmWPEan4caSv8GOruvU9oQwODS5xdrTH0dQfolWF2A5iPlyeKeBbbX38Gnl8qR+rmGd7RLpeX1OfUiuQWjVUMdg96O</vt:lpwstr>
  </property>
  <property fmtid="{D5CDD505-2E9C-101B-9397-08002B2CF9AE}" pid="78" name="x1ye=167">
    <vt:lpwstr>XK7sR8StZQaxyXhBf3PGOiqZckbGPQADOdDZUPc9g6YSaaCZ3sVRnXGSnzrs4fQN5v31uveKfqds+1H9ytsDf+lcqBspWUNUvVCI4TU4lFOMhnlyI/rrKYBmU78LYvpjNRl2wpaibWDDAz9b3r0lpvi310nJpGSgaEpCGzMKNPz1gTeUmvA7jBe40eZJ1k45tBNyVPuBfSLKKRSVBi3ZDG71OOgZND7mhzNBcsgcxY9UM7vVJ+/B+CYu3uzNBdJ</vt:lpwstr>
  </property>
  <property fmtid="{D5CDD505-2E9C-101B-9397-08002B2CF9AE}" pid="79" name="x1ye=168">
    <vt:lpwstr>8yLEIBr5qcKHZGh/845CbeK8H3FZrFoeDeHMyvOga337b/wVcfDcnqR0Ib1PN00743KVScKjWC/CmEFQCN2FKWhFc3ii5VaulNnKyj3NBYBkHJV1W71ycOoRVIhjyKoOvrJuq2J75lOPIXxC5uhjepvL+tfbXyppneYvXkePQ2A6/rcWfoGMm8XeZ3PxYvwpyg9g+4+FbeK1PRyArU/HMJ2sH4BmpE1UlNT8M/whbnReG97dUeoXjFUa39+RTuH</vt:lpwstr>
  </property>
  <property fmtid="{D5CDD505-2E9C-101B-9397-08002B2CF9AE}" pid="80" name="x1ye=169">
    <vt:lpwstr>U3OOcGvUjkjbjfcjTYijCLl3dsYtZZU+T9SrcGbPyPYKHcrUy7ivMofIBEWURFJgSf3pu8ryoO5Jx7wfPHNrLK7xzvlhqx6OTQpEpXYVZkcOEC7kPKS5FpM2u/sWvR1juxi58rqDVptV6IkHthz2+bPjh/aZNkaTQAAExPsx87Ik6WYnwuj7E95G1BtHHILr8Yk6KH6t6ihvhA334G8Nyxmp/Mg+Q3S0+EQkcBkkHYVSpocMtW4QWPPLkEp4Imf</vt:lpwstr>
  </property>
  <property fmtid="{D5CDD505-2E9C-101B-9397-08002B2CF9AE}" pid="81" name="x1ye=17">
    <vt:lpwstr>sfbPuA3Uzo02AjCBbAWuhZR2jdu2HeXRAbmDLWi/DbxihhY7gVaho7L/hvnj7NI1GnVfVhdjwrCKZWKSYfNvG8kAnoS9YfpG3mCx1bgyWLc79BTNMokGGxxqKW+n6BkOg4ICM12mAIEyB9G3ot1yUCRbAxqNBx6ZR4QWdo2srvFnLMId/qJ07vFD+eZOqvVjIJ+PV+z87u5S7MpixueWddvoxbYmgpfX3qshyaydQtniNseEm4BA9HH/kZzCgVI</vt:lpwstr>
  </property>
  <property fmtid="{D5CDD505-2E9C-101B-9397-08002B2CF9AE}" pid="82" name="x1ye=170">
    <vt:lpwstr>zcfgNHsGU0oTbOSyw7rfrt+avgvV2nOVt7xdHMfSM/KECqW4NNGM6RdUFrLLpR9J1Mul14lI1ccQSVXqFoAKRHtyhfF0tZNfoHC3J2+gLjrd/3B3r5JUM427yfbm0/vH2w0kdVdT6Mg8FHmfEef2wDdmGfXQkkL+dSSG/FxYO5xD/mKA7BiRmR0F8qmRsb2tpRbRKX+0DyD8yqA3Dl6ytaqia3HXBOa2AEQ1Kh5+/bzRR7RchW0zo03lpJtdhFw</vt:lpwstr>
  </property>
  <property fmtid="{D5CDD505-2E9C-101B-9397-08002B2CF9AE}" pid="83" name="x1ye=171">
    <vt:lpwstr>7XJ4dtR9s6bYtEPkJqAd2swCgwljv6LcVzk1mglCFYZdu9GsR9IyZopugMav7y1ufUUA+D+DSaJag1qO8gYRWJxbcW9GGfEJ85lON2M2NrZC6AEYNgzau4P/BPAD0xb6eHpLohHVEXbdBee0B4SWuctLVpnK2+bAOJNIz3BLNLGypBpeJDjVWbqaRTgLDowCHRo9dTpJGz68IxbHCjaWgmTKJyHrhwM32Sk38+vYCqjJKjuK6VmQa9OIH0Tkz3Z</vt:lpwstr>
  </property>
  <property fmtid="{D5CDD505-2E9C-101B-9397-08002B2CF9AE}" pid="84" name="x1ye=172">
    <vt:lpwstr>BSYhzdOgjzITffMqBiUUzMPUETHa2O0tzWrsKTgk7Z3F0/6T89hue69VQ7eg+B/fc3iVIhgRuAriEkpNyn2TlnbBuKpJDSBt2NXny/6CREty61F+duj0YyaCz0ARQOmjWY9VX1JYnMTmNp+mxfAF+wb8N6yHCsXPEPftU3jqGk38ieBfxxReyq6lr1tomT98PUjjSrAemPmH6d1rw6E3+7C2ihXOus9MBgea7PAaMWhrvrM2YUlfCkWPrPEpiCY</vt:lpwstr>
  </property>
  <property fmtid="{D5CDD505-2E9C-101B-9397-08002B2CF9AE}" pid="85" name="x1ye=173">
    <vt:lpwstr>YJZ3nKDGvpO7fqmo81UmcMrkFDY/zLwOUrP5C6DWBciyvdXo8qrA/j9a+Rbh1N8HdaRPALa4g2ypgae+HpXiWQP6wc0TS2sI4xqzV7MtzHigcbSHPVxyUgBEBv14q2ZPigrvSHLc5u/HVYmYKvSYkPc59v9bNKTx0Q4tmRUmP6YEI8TI8wI5NSIUZLvYIQYn++MtPgFJnLXI6Cxt0zqb0dj5xW2It4QHinq2THmHTDx8IBw6Yug3cR6bdpsbWo5</vt:lpwstr>
  </property>
  <property fmtid="{D5CDD505-2E9C-101B-9397-08002B2CF9AE}" pid="86" name="x1ye=174">
    <vt:lpwstr>uNYexT4QUGuza8t6RXz5LmUvjY9vHhnAjSThaDSX/2PjorClaAn4OxYXMXEliMmZZvcVjeDAfmx6VlKwHYEccnyaqNbUnrcr2YmAjkqPrAiJwtIUFHxnqu8Qin5QgAZmDZr7uJtr+wTCsTJFdy8nky9gADprePaUtQwSZ+DE/tSR85etA/RwjsfPFUnjolyTcgU43m3mN+upViyn6e0FwuKclzbBrtfHCyZH34AHBEO1/OZeJHQuqbaTnYgVOWP</vt:lpwstr>
  </property>
  <property fmtid="{D5CDD505-2E9C-101B-9397-08002B2CF9AE}" pid="87" name="x1ye=175">
    <vt:lpwstr>DzjI8uoa3D43GERV4/VpvZUrYng+QkBfpz67/Rce1QIuwJ7qbZE1C+D8nkHCMv4PgaRrHAgnu53TboWqMgbd7ov5HH63bj6CkIGldy0YoEheWo/fMWpdnKHQPhcT8P0Ke6FlcbP3/vgzwGBByKoUVIx0UfnrfZAgoqSbgnTGXBRNA7Vo56kLFa3BwxNssOS5GJ1TFJkp7UlRPxbOXA9T7vfpjb7/eCS0tIv9Di+rH8QFpAmMfjqR+zmyBmlAmiv</vt:lpwstr>
  </property>
  <property fmtid="{D5CDD505-2E9C-101B-9397-08002B2CF9AE}" pid="88" name="x1ye=176">
    <vt:lpwstr>XM3KglUDrb3mYKjbNVoEc7ao8mfCuwCLr+lDvJDnMa5Qix/8W9whT6s0LGL71l4cioSBQcf5CRh+HmcT9vTEpgvcza/NReJm84ijzqXSV9/tjlArHV/9bC4+D7vIJfI5k68epkoWx6bZJ/nQli3EbZMdOMapxU7ZKHMiKyFGXpCovUXmohZkc+EISz+sL+W5YDMiIILpqqHhc6NmqFVhzyETDcysTLdG5rxyvJ0CGlCzOc4zRNThWA8L9DoGb+E</vt:lpwstr>
  </property>
  <property fmtid="{D5CDD505-2E9C-101B-9397-08002B2CF9AE}" pid="89" name="x1ye=177">
    <vt:lpwstr>omn11I744lj34zUnIXaQ5FE7V6ZS5I4kcJwBkMVD293Fm4Qgaj2qpC9vXlocXlyA5R/PY25bTsd/wNNDtsGKlZqYZWxRmriPEW+9m2uAXBUc+RVoLX3+VZ3bJXoe2N+MhoRkySS2oH21w+9xDR04RD+FMsQCN+qHjLaRoSrx4D4Elo9Z1J6mNVSCFXouCLOlZVh4aOECAZueLFO7mC2ZvXG6WePx1iLM/wVQG+EeyU8LTXBVgLsBkK34kUC6TGg</vt:lpwstr>
  </property>
  <property fmtid="{D5CDD505-2E9C-101B-9397-08002B2CF9AE}" pid="90" name="x1ye=178">
    <vt:lpwstr>0XsDslFgfoOnTEppGZ2x0yusLdTj/p6cBPTCNlovwMccf6j/lMWQFz+SqY/okc1wrj2kR3I1BxmsKDlqXGNyLJfKjrsKeF9Kkf2ql3/MGCPt0OcTWXhl2cPj2M8NZAx+UbBpbUCKVTcYWYzZRcfm5XTQW1xchyedYS8PuccJtxfh4cDUwrN4fcvUFTOX5ozq3X62qJGy6m6s8oy69rqVwVsA0zvIab8EbLk2aFbUVE3/skTTBwdnGPYAviOK0l4</vt:lpwstr>
  </property>
  <property fmtid="{D5CDD505-2E9C-101B-9397-08002B2CF9AE}" pid="91" name="x1ye=179">
    <vt:lpwstr>KdUOMjY+XMv3LURe4Rb51fs+xeTcWk1e12uZiKgLVM5RHtGPmGjWtg9JPF0xJXq0vaS6DhG1wqcQ3SZkXk2kVp4UMqwMzXsvCcgfuAJjKTJoVpt19fuuxceeAglzJ2sniqjMYVZHmRPan7S9SeZNYsRDeCQMCzHxdcebstCqrmHZoB9T56OH78BLVBfAUclPE9hT46MQxt7ARDVYNWJM3tqE2PMf5RU8MFBZYrbP7iRTZ1JvaxGfhw1GaU5VzBW</vt:lpwstr>
  </property>
  <property fmtid="{D5CDD505-2E9C-101B-9397-08002B2CF9AE}" pid="92" name="x1ye=18">
    <vt:lpwstr>jwTAvPYX9I5kuvNPRBoKVVvkPbdNLSodJ43RZkUUTdOH8An1dGOYpghqzF4EKE2IBLsm3yCpO9nzLDX/CDunvPffQ9+TfQME0CTYXpEwep4dJtQx066s6gc5X79aiRRqVm7N068qXip81Ef+utnlQVw9cT2vdkMfZfvizgFIm4aQR1r1yomXIaDqncGSmUqXZsTinrUJqdQiC40pMd8benYSiWXKMEu204Vwxx8o42ikP8oZLaF2ycC+DXYiGUw</vt:lpwstr>
  </property>
  <property fmtid="{D5CDD505-2E9C-101B-9397-08002B2CF9AE}" pid="93" name="x1ye=180">
    <vt:lpwstr>M/qKAzycNTWj/Azkaym04gPZ/eqwdm3T3hIsyexk2xAe9q14skETyLWV/m939+aoHZPRY4JNrECQUHRdEeHzxAmL4fjKh36D+tJ4K9wn/TxIDyaiou5oQn+Nis6L+FT6zlLfAb7fiU4GdW7HYPSFbY8Azrm4Wu7UM6L4hmjtwFLZnKt3ZQR+aMsE3JU5Ir6lI+5AcsOO1wnSOPwAHUZg6hLudVCJJ5dFUqs07BC5WSagDKE1eS5/x6+kcMRN1VA</vt:lpwstr>
  </property>
  <property fmtid="{D5CDD505-2E9C-101B-9397-08002B2CF9AE}" pid="94" name="x1ye=181">
    <vt:lpwstr>D0gs20AA1cslm2Out1Cv+KoMk9Nwmpho6fxAr89Mv5uctBM7wp9F+UUMkJHW99dOXZjxmEwM9cTSnKXg3X0C/NMT8VMuzRmgP5pKUquhXjI92pQGPASirLLBck4orvvTgafC1ge/7VEddfvrYuMG/O6F5H1JlBccSlUNFVavXG1rftemre+it1HPnh0+zeQge179b3DbLt0J+aZmVerZY0lH3QQcxhiCjyhk2Omi+yfidC+itzuTEATcwg97rGt</vt:lpwstr>
  </property>
  <property fmtid="{D5CDD505-2E9C-101B-9397-08002B2CF9AE}" pid="95" name="x1ye=182">
    <vt:lpwstr>He0FbTw0Mgnj4AjryxzEfOfrGE22vTfjAO3twvehaVfOBGRAxdcJU7sExxqoPRoZ9zTLO3BWIA4JTKWaE3gpHGRoQyLjiHgY0S9OwBVdZ6Utzup27Swmsm6XW/IaC/6PqkLh4CdG76lSZ3tIN/YPJAIo3Rsp3RW+MSloQNYwRMpB/oG/j3R+/uIXLJruKFTs627hBdOHmOI9WOi2oGXov+T8nY8rlorkubIUHsmTH6ojT3L5T4zHLLUKzdGCh7M</vt:lpwstr>
  </property>
  <property fmtid="{D5CDD505-2E9C-101B-9397-08002B2CF9AE}" pid="96" name="x1ye=183">
    <vt:lpwstr>VdPyuKr/eDnkBILhVUN6sU1q9iNYzT8vFiIwh8JqXbLlkuKwcD8G/QhklIAqqBur4H3b/nuZnXYm2OwsKFOBRTfO6oVHYhoIPKH8w748AIH8gcQeUqoz1niUQae18hvyJRbYwG70UG2gs62gVQqmP3WdYya0l7wl1GtH85amg0dxZ+9zjzsoxaAHWmMWyo593ECFbZOR/o0gPcVcdU4N43Xr7gAdhbaK9BG+mB7r6ezXHDtFQKuVKFubsV+/rQ8</vt:lpwstr>
  </property>
  <property fmtid="{D5CDD505-2E9C-101B-9397-08002B2CF9AE}" pid="97" name="x1ye=184">
    <vt:lpwstr>NeLeCcCiPFxdnJXdsFvz+3ldScus6bX6qI6ProwOyKNBrfpuKHYMtiEXTr0meYutOVVNIsJGvg4/KoGo8T4QD271WBHgb2G5u6oxnyWz+3p+Y1o6ebYhaMZCurYWwXRZfyonNaRr3qRlyYBstvehiWUGi4MkEmt7fAZ1206vhdyOu40iQn+hVbhUXysmUMJb90yavCaAh3ADDRWz9kWyM/0U4zbEB4Ye008lsmNOpfVd46++DXI4rMkk7ayA7+0</vt:lpwstr>
  </property>
  <property fmtid="{D5CDD505-2E9C-101B-9397-08002B2CF9AE}" pid="98" name="x1ye=185">
    <vt:lpwstr>XHxYmEg7EInfzeZfPh+4EJSrBhAhj+vCrvh0V1fs83vH9dSV8B4vue89iW6mbeGxUhEXB63KZTFnGu6bFWodos9DXNaEJ2NxZhCOcFjuxRPebkvIWZfAf8wJ7kB4JSA1Z1yCq/gpUScR4j8AY/DYI016q+rOKRJmyaWmBTrFblWTWbjv5QGk5JgE78hyU8wGTL3xFQ/P9kZ4f+qDJ2GcXbUW7n3KX9HrL3JVlV1b4s75jXf00Q3O2y2bzwlOzzn</vt:lpwstr>
  </property>
  <property fmtid="{D5CDD505-2E9C-101B-9397-08002B2CF9AE}" pid="99" name="x1ye=186">
    <vt:lpwstr>RVAzZLuL+Sb6XadL9oiP6yFM0Bvq8qPzcbL7ShIRtlH5ZJX9G1QGKL8Cy0TQUDAbywatUfo545qQFt3e1dXgRv+ORKDqPsbDQw1YtmCc3xlNgtExc6fEAGHDEcnEZCLD23SVqPmIVouR+DDI0lcEkbCEosksjkIrVfbLYPfB1rlp1xfZZq7DQfxlcM4E2DYPbt15TC4jBZj6iYT00/4oCCied/5lVyP9/I1zb6+s8lDzn46tr5u2jJlqXguWpHV</vt:lpwstr>
  </property>
  <property fmtid="{D5CDD505-2E9C-101B-9397-08002B2CF9AE}" pid="100" name="x1ye=187">
    <vt:lpwstr>tq8TjvuDt99TSXiOQ2jAcVoqwgKo4l532Pal5ZC6LKhr0nhiVTyxUhM8ciwpeysO35NfeGjdvCwME3GfPSyRGoNWR5HGmhIaS7Ji9QRiy7j0Mn/UJmF+fYOHVa+Zg6CzGndx9hT8J8cfYy7egCFSxfArDv54S3mucUfcIPSQVK6y39H+hdozOU+2dR5ho04/6bNLZ+Syw9FK/RsymqJ9w1l2G5oOxoiktyK0kp/0SuHvhavP63P0/rmt5HCWnpi</vt:lpwstr>
  </property>
  <property fmtid="{D5CDD505-2E9C-101B-9397-08002B2CF9AE}" pid="101" name="x1ye=188">
    <vt:lpwstr>0gSNdUuq/R1rUfQeaKST6p2OlDGUKq5JYaScBXGNhMGaM+rxy4FnVwFpRxrUgtgf/ipWT/+l+N1FyVJL0NG2moAoOEvpwt2JRlVCVvaL+Fd2t6rDJPsH0xH/cCDs1guWnKi8n67C5uMbJq6v+TxC+576WMjRSZQVBqTC6RjpgMHijUdjv5RNCSVBCU+6HpC/nszeRhK6A/J/+cBdpRE6w0sSM579NDpbXhv64eMMP9ICYBEJ+tVMc9ZsgXb27cj</vt:lpwstr>
  </property>
  <property fmtid="{D5CDD505-2E9C-101B-9397-08002B2CF9AE}" pid="102" name="x1ye=189">
    <vt:lpwstr>REI+IvJBTyAtas99NorMAlsGlWEzdpmtXasD2cOClSs/ElDLXj5VlT9vUo+ej/mKs0E8akgWod3Vk5sfW4C9rbr9/xs6Bs3bykniVr3lXxZbZV7LCM+VWl0H2gdrxBJminBG/4rwx3XfGUKlBFdhuNCGfdK8B9apeIcHvjXqbR+LvhV9UhYAmjyDAlq0vaNrNInpJ0lWMyX+iGUxBmpyh34GL3nyY3d9+U6hUuPNvYAzrplkp2d6xL0TebF8E8q</vt:lpwstr>
  </property>
  <property fmtid="{D5CDD505-2E9C-101B-9397-08002B2CF9AE}" pid="103" name="x1ye=19">
    <vt:lpwstr>QDpQLOtLtfzI4JPD1MCf0+lkeCNJ7KwaLHYAr7FyohmJwAWQUoWft1w8StzNgU041fltm54CteXSkc7VL2N9Tm21BGexkJOTduV2WGQggshCwUKLQgfgWHCVhSKtQENNuGSWZeiURb/6dY7O+/4k4B8GtImYttEPtj2Wa26Xubuw2J5rF3oVWBGKUANqgzISo2SewtfirLGnYpc13bDZkk8POSJM5TfRP4oCWte3oVk81nYY0Wz/QnrsStLCZl7</vt:lpwstr>
  </property>
  <property fmtid="{D5CDD505-2E9C-101B-9397-08002B2CF9AE}" pid="104" name="x1ye=190">
    <vt:lpwstr>FtQ9xjDnSafXEWbglEr+XfWxPCekr60DH0jIQibn8029JrjJTG5k3XL8lchHJEG3ZlcPO4Tp7q3HqSpi1E0L1bcwwOnsBtTf95+hcfILPD6kzljng7dLud0TCzXbH/NJ/9b9IQu0pgX+sAmgzmJibXv3//AaNZFoD4uwAA</vt:lpwstr>
  </property>
  <property fmtid="{D5CDD505-2E9C-101B-9397-08002B2CF9AE}" pid="105" name="x1ye=2">
    <vt:lpwstr>Keir4UjsJFnqXTNON8IQgmR2fiBUV2k4TKPwtUf4xVW/RPa3rIKWSkeRLPoKQh4bUByoJ5p1q3eOAcBTPFIhfRsIPpizxSOeWgz2hWT2wTUUVvnlZdv2jQqdUGyMhQzDAyLFyln3XafdLWFzUZ5jz3HvmFU054QSoJfS6gzBvSI89v+omQ4BPF0O7Pl0u3rKKB9Vt/mpqgqvwqF9bSh+KrlzZEqC2DRoN/m0w3lmvEw48C4ic/0rqQ7X0i1BrNf</vt:lpwstr>
  </property>
  <property fmtid="{D5CDD505-2E9C-101B-9397-08002B2CF9AE}" pid="106" name="x1ye=20">
    <vt:lpwstr>tCDRiaHUP5gi+6NwTIP/5XGke0SICZ/1BzZ/uLlxBz+yU3jvnt1jUIllwbNg0YoL0/x45Pri61RehnpaOFMDj9R6mcN2baYV0er+jKn6M64fEMDTVqroVOwbRft7qvFS+FSGTJcAKW5k9cookXUwEUzhVmC3mSZzPy+L32PuLhksB17xuuTMBtgItQkNoGFxVFVkDi22RwWbKDKef49SW9lNoikbRDjvLtp96Db76/fh+VqmdS1oGWd/Xzl/3Ga</vt:lpwstr>
  </property>
  <property fmtid="{D5CDD505-2E9C-101B-9397-08002B2CF9AE}" pid="107" name="x1ye=21">
    <vt:lpwstr>46Kcl9OqVSZgD/HZh0nzISetyzdnFxPMHgCRysZysPsfwaMrICqhqKioq5shu7czeRmE8Cq6Z67IRqGYlSn0dUDqNoGABGwsTAOKiC3+5Gf+xbYiDjSeY0RUwLuVpfFkZjv/lsTOkT2tmwvc2jmRkkv4n0f1zr/bX8ZCiwJzWGQpyPaqnuT9h8HLYdKSZDcHgZ7tEFsgrGOcpfK+RFLcLOl1jv71XI27YGKGeveHYkR5k/kObi76AJXU5jLyXs1</vt:lpwstr>
  </property>
  <property fmtid="{D5CDD505-2E9C-101B-9397-08002B2CF9AE}" pid="108" name="x1ye=22">
    <vt:lpwstr>2ywmGhpwNfk18T4DctLz2UEwK2AqliALu/v/CiV8gV5ETM4ENFsF3EBLO+M7UQ5zfnYRv2/4D7UD//nsQD/FgGc4Hj67PvpP74RDtV8Mqe3KWMmzDYgLCN02WiunP290+J9JL6npvU0KKOp6nnib5+9jmx3GtRVEVzVaAYEo5NbqXmhylhoU5cIo8TszaEFhBo2AcrP1o/59OyZRADySRJjFj01TCczRRfSwS4Js4PXDGbJQQOZGOm/Tw5b5iLH</vt:lpwstr>
  </property>
  <property fmtid="{D5CDD505-2E9C-101B-9397-08002B2CF9AE}" pid="109" name="x1ye=23">
    <vt:lpwstr>fbcwlolC/CPXij8dwqsBgZGBep9JNla+5fs8kX2w0HWHm//JuEPp3jLQu8ugswrWFjF6bASXA0ho9+IGJ5VnEMXHON1Y6vq6kGPA+MSgovt8pm8Cialnitl/8P82cEEgYeHlM2XV0OqZKP2y4IHQy6IG+HxhvaIAF0JuTAxql7OpIEkEY/qiuLyDWSYMY7ukQdrki/maJbKD3axWTk5WZifTbhOxtPsle4bMHXoH7kWEbQzwSHk7t47ArGaqMb7</vt:lpwstr>
  </property>
  <property fmtid="{D5CDD505-2E9C-101B-9397-08002B2CF9AE}" pid="110" name="x1ye=24">
    <vt:lpwstr>XxorKzvLQzvv61+ySLk0SLLtcB5FuwZFSvwCOn6NH2P1OCOPGko516GAHjL9Bz3W910tas/fnsLDOoc/heu3cFmS28gZWM9WcsrhxtAgYItGJ3z2R16wXxjZ6bIJH47kppDcsP4zDL6k/2JWEAbFTDbuLIHoOzDr2eqfZjIJhjqiWaQb2FGo9cZc0d9/u8VLOoRtSptAQl88sTQV4Q1Wc6iWG4dQq5AY/jr+gQCi+PaKtNy8NRv0N6h/TZU0zRP</vt:lpwstr>
  </property>
  <property fmtid="{D5CDD505-2E9C-101B-9397-08002B2CF9AE}" pid="111" name="x1ye=25">
    <vt:lpwstr>h++cLcKp798Dqf5qSQr2Zhn9Fmv3dVqSDADKFcT/6ta79yS4PMq4kc3HhBz1LSCABhscd6ThdkM8jRm2rOc4YRvAf6wjw3eOZoHWJX79v3V3CVge8kQL3eOFgj9RhzLAkPelHy8gbTyeNuRcw3Cwe0bX4GXQkKjZzOjwA/N6IjiyuHMXwqj1Jvn2PG++fLqyAqlbTcideGno+o0Q8Xv02a8szVPtVqN/gUZOzLOfQHzbmS4psBJnc1cRe5My7Zx</vt:lpwstr>
  </property>
  <property fmtid="{D5CDD505-2E9C-101B-9397-08002B2CF9AE}" pid="112" name="x1ye=26">
    <vt:lpwstr>BtzP5kv9jAsswxGw1Y4XoOKmbMMXwRdRfosAuRF45E8l06mNrHaXpPaY25/dJivpXfxIj13cTqrrrPEY902ZolThfpaWw2oSD+o80fLejfxtkrB7jyZWzOmvWTWpMfFS2tSLZyXeY2Q5lkh5jJ0/yF6fJXoKV/pRd+0POZ/BGPzEMTDVR+XExtU0zCg+Noqx8QKmjF+xAMGuJ55JJRnH9kTgiCfOnNPuZ87KIhdsvtq/yI0UgzzNmUiHkXB9aED</vt:lpwstr>
  </property>
  <property fmtid="{D5CDD505-2E9C-101B-9397-08002B2CF9AE}" pid="113" name="x1ye=27">
    <vt:lpwstr>LB82pgopaSwjJrbDXB/Ee5djWHD+SbPTNPtfj6oaqwAiLUFM5gMureH+L7vXNFEU1eIcvYZe8cdEVrgYHtp93yYbWQWG+tR5wl8foBQ5UY/KCnZ/q9Il7J4oPQGuxUWWV4jkw/1Nn8gPD1RhlQS3LdUA+1L/mzuZ+cPq/yolsTOZpd6O5LcyrUscMrHzBsg5o+G11HJfgqCY+j/NGrh0/ATsJEnNk2EXM/myubnMeVq/7wyxnG56zo85JSQem2u</vt:lpwstr>
  </property>
  <property fmtid="{D5CDD505-2E9C-101B-9397-08002B2CF9AE}" pid="114" name="x1ye=28">
    <vt:lpwstr>TOEl46BALD8yV75/JwRYMrBm2jMkijbXKQQJTQ8HrJeHRjboiFG1pV7/8OgT+eQWeDlg9ql+m+sIQTWb+QIfBbs6noSODili9Mkh0qq27IbYsunxnh+8Vm+pBDA64MMWVQVBylggaSmKJ123PNjoY7wP++o59ibw/mGBCtbS1fLP1v2gFv80dCnLzbRAGAFX99npvB90Qd84faiHaCUxhiztAX0MAYLjog350OMKcfMRXGOPz7KiZQAJWCBqb0K</vt:lpwstr>
  </property>
  <property fmtid="{D5CDD505-2E9C-101B-9397-08002B2CF9AE}" pid="115" name="x1ye=29">
    <vt:lpwstr>YkJVIIKfvHW+FAHYjbBiOgNqsl2OCXkqHPIr/NAuoGWL5smUJj1PxG7BgG6eOjL2wfzr6nu21SRpdaqDcf1o/AszivyvPgPp1aLUMyq5dyCG7N3RmfC9UHXzHWsX7yw4fsJeSYj5GwkIjuJpTKqJ5dRBm0/+MCNKijWv6biai9yPul5rcovjO7ZoM5/5zG94yDpnrJmkfIcT8M7NreJl6uFq8CQpxlxT1bpZ+/Oi3pCmHVDSs0s9XA5i/CrZOOe</vt:lpwstr>
  </property>
  <property fmtid="{D5CDD505-2E9C-101B-9397-08002B2CF9AE}" pid="116" name="x1ye=3">
    <vt:lpwstr>gnhGpWtSGus9pKkwd2oBXPWUIwTcJPNONwL51z8IkV1owGDjNiVja89LudswLVcinMz0MIALWHjQgeczvK8xVFjUNmOvGjnyOxbQPgl56Fxl/7fnpWSrNdt9KZSbUZsiQ5IL59DfSBsySnkRW8KC9kSaQsLEAp28w3hnrpTb5s36YQCPrBBIIyADdv5BZJdt9BHajeZKLx3rdxnarRU/qsbhzFEPAT4cmhbdHQ4UEFW4qPDYXJ+1ZJFSDgehjNF</vt:lpwstr>
  </property>
  <property fmtid="{D5CDD505-2E9C-101B-9397-08002B2CF9AE}" pid="117" name="x1ye=30">
    <vt:lpwstr>1/6W8y59lXrF8nIH+1caAY0rmA5v51clBkGgqgaMQTPrfF1nTDKTTNPoUgtyEYMNV64ZoLhy6AqMxzwNKfAwsQLmVnBnAExTMUHAxQZ+UL6+eAeiVO9/qnmsMstEi5I18Q1LX9fS6nZ02CybhqknLaGKb106WvSUJozmB6LDqWsn/FYNRsFw98gf5IcCaOTgkeLeKon/zEx+KnfELR1YDCPJSV/dPKueC9ovdXBLPTndTuOhti/1lHnwF/BU27E</vt:lpwstr>
  </property>
  <property fmtid="{D5CDD505-2E9C-101B-9397-08002B2CF9AE}" pid="118" name="x1ye=31">
    <vt:lpwstr>KXh/Ld7AWtT5EN9LvvZYdrVBIwisvgnZqTr9BPhTc8+MF8mRNMgNYmOHG5IiNVmg1/qDlaZHytSbWsYxcSaZSSVj4SG4lZOUHIZkuHl2/RSIakaEMMyt1+YZ2lzDEw5szJKGzHM+XFZ4BmqKGx+Pn06GVlOlpfXpvXp5z5DUuPfqXDBs6AaLJGd1wxK5QYXhFVLPtYYKEce7ntJ/6+LWj98lcS9/8SCCKUm//Pi4xvjYqFo8ShP/s/Sor2B8e+S</vt:lpwstr>
  </property>
  <property fmtid="{D5CDD505-2E9C-101B-9397-08002B2CF9AE}" pid="119" name="x1ye=32">
    <vt:lpwstr>QfhFgj+xQnmoqKcP0Kf2rVDFDj3tAHdOD3Fye70+6KYIcdSfmALonS1C+Tc1X42oO4+ApL8Eju35HwVWtnS3As8gb/KrXKIEiCUpnTr4M5bhPaigKRu6QXEQ59aBhAcFSQBcuBiZDvEl5XTFhG0kkoVf+MAu8xO9P1cyGBQvf46y36DUEWwI41xDHKTOcgIkAn9Ms4+gnBuoQTnmLt9P63F1RxHk7ZR/cUp8pPFblWNKBgiYHcu4m5vMLBOR5wD</vt:lpwstr>
  </property>
  <property fmtid="{D5CDD505-2E9C-101B-9397-08002B2CF9AE}" pid="120" name="x1ye=33">
    <vt:lpwstr>Ar6TRAUNV8uYZF10fi3CA5nqtwOMMrftJmwRUSwagPkdrXAC9OHCzafwxYgWi5NGyRMLY8+058kBFC5FcAaqL7fD+u8QrvaHWH4K3w1moZS/ZwdKGIruKsBdAB1aymkfGcQYUrBtsXWARynvt7/h89wmF5bOnRBLg3slcVsv/apW/DMGEc5ms3F1mXyqp87AMffChH8JMeH03Mv1gKsKVJLZkne41+ELnDCyf9UKkxuMSEcNEvgXddJFGb2f74y</vt:lpwstr>
  </property>
  <property fmtid="{D5CDD505-2E9C-101B-9397-08002B2CF9AE}" pid="121" name="x1ye=34">
    <vt:lpwstr>tf/AMLUJfqr4pjuDoSeVrAg4Ktr3Aem0n6L+t3Y8NYf3MMFNoxGPUkfA1/A6M5icUmMQV4Gkf05A9g1xNL4xGbms+SX1ymTjUA32KOG59GCIoMIB5npi69AD1akxop+WCI0L/YzubRrCH6j1cPBU10FiZgYE7z22AT57R8ylq/ZiBUYDWHwlrVST37DZEJ72CpFW5wZvsRcdG57laduDxupBjsEifq7ZvhXmFS2ZUUf8LXW1d7dMRkIkSS225YB</vt:lpwstr>
  </property>
  <property fmtid="{D5CDD505-2E9C-101B-9397-08002B2CF9AE}" pid="122" name="x1ye=35">
    <vt:lpwstr>UUH9UNR/S3XIMNsMEZyNe0/nInsSSSgLf3TJl9vyPaFHhFR4IOFEBy5SggPFWjF8ZHAU0qQHf2yaN+8MIeu+kpzi7np14r8veP+VjBKVVJ1363xlnpRc8vv42buDOc3Xr+5O3NwPl1UvEQ9YrBFLKkTfbjoVMp46LXSKfSsWyFDSWKRth9P7nEt7VWAhN6zI3pUqTUh5bBjqcwGxP8ETZWaPUEg4pshV10TiNh+qEV8nx0sBwr9jVkAd/IK28TL</vt:lpwstr>
  </property>
  <property fmtid="{D5CDD505-2E9C-101B-9397-08002B2CF9AE}" pid="123" name="x1ye=36">
    <vt:lpwstr>iEoOCfCYEj+yOlrPyMfS+ZtZXHmdNXzIlgjp6yc4sZDsXbJv0oov/lHX452YH+L+Kn8SzrRKi01yMuiqyAG2dTfVdiQzzfQsRWqn3PcSb0/KP4S98lVj0zQdZB1hloVCwoapkudvUTbC4Nauiifyu+G5MiO0bGvJ+ohKJ/WtngANV9MyaWU34Zkpg08vcUawHLz4p+Ao2FctP6mXXjUTTX5TcWOf9mQyk3inR07wsUahd1s9iSDxErHCpJxlnE/</vt:lpwstr>
  </property>
  <property fmtid="{D5CDD505-2E9C-101B-9397-08002B2CF9AE}" pid="124" name="x1ye=37">
    <vt:lpwstr>5C+7A8qsZG6QJ/KWN/rnS6CltXncA2TmgOs77nxwtZLGl5GxpTu0s2BsprIoNhXBwTprHlDGOswVcseilP/nt7mkKsmFE+g8KQkqh1v5oxTyuOJNORlNuijwU/USnWnzQPuiRZw0Rei4IH0XGJln1ynbQbi33FdRTwchHqzir3IvNY9MYtMAyuA4vx7MFf2MrtSMt7dl8c2n1zQ6lYrmAa2TxkqQ36r3xg6jSslzlWiRx8HOVjI6x1g2RbnFLYQ</vt:lpwstr>
  </property>
  <property fmtid="{D5CDD505-2E9C-101B-9397-08002B2CF9AE}" pid="125" name="x1ye=38">
    <vt:lpwstr>rBoJBeXEbzLx8aea3Zc3zAfDZ4XOxbydtAqoAT30Lcw34QeE/cuEiG5wJ9ZljAnCf+JOhpWyyjARlUFdsNcosyppf6anz0b9M6AifDFbd+nFLh5ovL9KYLDv+Kt7VJHrzwM70VxcLkXNz6M/G19X7nTfde51j1wKknzUli784q6EJhhF+ixRxAUIkLJAzMHE5dBI88YQ5YhqQUgidDhY6bRScCxHEBzxaialSTi6mKT/+Vc2VNe81HCxWm890PH</vt:lpwstr>
  </property>
  <property fmtid="{D5CDD505-2E9C-101B-9397-08002B2CF9AE}" pid="126" name="x1ye=39">
    <vt:lpwstr>ayB41/INzOGAJlVz7PI5nfLn8/mnJVjYCBW9q7VILI6zQbBzcJAbHzkfsyjUqPIw/BKScDPquVXCviK/jvpSLibkkae2C6QqJroBJrqCMFPbgrzvu7I8+sKQlXBF9Brv/RPGXdtAVGRaxraxn2Dr3UG0h6h9GSDINJ8PuOQ3TBlheS1b7+zdBpfUbvPxPOfgd01Nm3xDKZKQYJmdlZY1E1Z8f8lNVzO9jfjeaaVJY8yg2lNeJdm6ded4+QXRK+b</vt:lpwstr>
  </property>
  <property fmtid="{D5CDD505-2E9C-101B-9397-08002B2CF9AE}" pid="127" name="x1ye=4">
    <vt:lpwstr>uPx8n2w9y6vDzXIfvSlbDlhUi2c4DsUFatr7/nWrqNMAO6iBFVRtal72JhWElMa4TqdawOiIkNoZPkb5ZVJ95lkGNEMOZTVRE4y8lAv6KpnZzIwaMit5+jVzxP0KI4zwdRiliH+x9UESkC65nSfAIvkMjf2Qfx++/rJj61o9cXgTvodKyfTcNDNXc3sgdfPvaHLNvsIO0cnZTL0zb01FBO47qM25GsattqHR7HjUZ3qB1aCVp7ee3HDmeVe6U3q</vt:lpwstr>
  </property>
  <property fmtid="{D5CDD505-2E9C-101B-9397-08002B2CF9AE}" pid="128" name="x1ye=40">
    <vt:lpwstr>MklsBQyDcgcAq/3OwSwBj88Am+vOGCGr/aVvC5mssiEPOTuGWYUSWNalv/rJn6h3Q0VC4yEfczdgMZehT4DWaK63WTwTrvpROu+uhuNnv8wU58mDvRcmgN/850l1/z4AvSpkoManaYD5n+cCR6JBNM0pMH8/Yo034Dv6rPXDdJupI/YnHiNewaZ6iKoUvNkVKoIFh7Mc4QH6M4RMAmJPgHe3lMuKTH8jPNuFdKONbdlr62ypEH0t1FR3mEUiENo</vt:lpwstr>
  </property>
  <property fmtid="{D5CDD505-2E9C-101B-9397-08002B2CF9AE}" pid="129" name="x1ye=41">
    <vt:lpwstr>g26VP5KUTcWd09SV9o5Gr3azn07Qb3TNyR+8w1s5CFiOKKNep2RXtoP/OHRMpIIsqLW91l3EadQrNG1T0kVv0v0v/23BMGVQqTeODyZ465LU4iocIsYdgafgj3hOTOIiNGun0xzZUDKzgyyD0PjgowkoJQ8mSCfHdsYwiEMSMepYSGCJ429c/ySOe0TljIk164Lz7Io3qgXjVhvwIcIlLAMe8yn6xyYjeCRG+v8Ajwe4a45qCpsM0Gd6NaZpZcH</vt:lpwstr>
  </property>
  <property fmtid="{D5CDD505-2E9C-101B-9397-08002B2CF9AE}" pid="130" name="x1ye=42">
    <vt:lpwstr>gY7XFrHgh3Tvu+6jOWA1gaGzukJb4Nlk38CTYd2sSXruon8RVpYP1sdbswOv3aIZz8R4zULN6NEv8mPzxf1gLG0MLm9UK/lUUJDRTIuYQkI/DHwDD8SjP+jhOm2SMS1uVf2G6YOUlSLBS3o2Qqt89AooyjVxM6JziquNRit3NktCK/Jt7OEpazvlsEcf1jmx2/Nlkcf6EsGLFBqL187Ea3wK3QQynKsolm+vCdOUyLhZHeulmamjmjuEIW6shv9</vt:lpwstr>
  </property>
  <property fmtid="{D5CDD505-2E9C-101B-9397-08002B2CF9AE}" pid="131" name="x1ye=43">
    <vt:lpwstr>ULDpFeRgdUJ++jqSQvpiQmviZatVFXXiZ7feMBpb9syjTCKp83eamTi5D6L42l4ShSQ/mN0tON7Q429uqxbTB5+cr0amG5yyR04rzD5/JOcLe4jSI5KVPxWlQ+B8g+eA2iCkPQUvSgIT/XiHMssbfGPROBbwQWk8CkSUQxqmTPczFJj2hfrb7y2IyKnzWH+eAfw+UjOy+ZAvS8nuh+4CTLLDNVa9wQT3VhrCoiU4ErdpJu6sa3lqaHuwdrQF8Xx</vt:lpwstr>
  </property>
  <property fmtid="{D5CDD505-2E9C-101B-9397-08002B2CF9AE}" pid="132" name="x1ye=44">
    <vt:lpwstr>vhojeOJY5mHoLRBHNHzS5y8ntJKACDQzCNf7jDWqremzkFM+2bOjltWqkhCM+mpOHsame8dw5WRX0KKQbZrTv4rNrdSUK4foXcWP2VxBA3Jgs//I3/8Lxab9ZMpNYsTH4pFTQsAEfxYqMtdqIiY91WKRvr2hI2PSEn7u9JwwsjkFKJtSIawQEQvT4+GGitks5G3Oi0gxAjTr04Pf8nA5k0RV4nXnrN8gsURIqTwCKL5EHykaPENLj2vQx+N0C8e</vt:lpwstr>
  </property>
  <property fmtid="{D5CDD505-2E9C-101B-9397-08002B2CF9AE}" pid="133" name="x1ye=45">
    <vt:lpwstr>daNPh/3AQ3ugEZ/P6NsTchRoLWIz26/9+K1ZhBNzzZ+kwYh0z+9I6K9gf+c+qlDkVy9J/JUK6p/Ak4TCBjqp78jeS/yDH8J5RZLHetB99J7oiHt0xFvQYEoI8EUv55fH2Y4hbU0p5LVbjIgXXNxFmmB0/ojpy0BqajpP9M8psTY6S95m/9YKP4UX7gWKxbW7AOvJie0i3lraKSRcrpKCSgLNNw0rA0CkGpcCgBztSzcUo1jzlqZQaksugw2YmNj</vt:lpwstr>
  </property>
  <property fmtid="{D5CDD505-2E9C-101B-9397-08002B2CF9AE}" pid="134" name="x1ye=46">
    <vt:lpwstr>0wH6r+tBHeifggJELHjFOVFR94qTXghwAkhKvIkXt5dfB7i11NnXIGHtcBfcDrhHGnNH2vipGvpdl9JgBjVM08WIkvtkPpvXj4ufCYxVDGkBfYZLPaIRL0dM+YU4nyQ3jx95uOMc8J1wbb1L+VpkZ8P+VGNVn9M5jfp4U2B1zCK07/oEpuSl7ssq9eHlkQMT/2uRxBOqI6GGLzABA/iy/FqJCwU9kXtEzrg1JnQOWP/TAOJfn2fU2W/2Sx17x2m</vt:lpwstr>
  </property>
  <property fmtid="{D5CDD505-2E9C-101B-9397-08002B2CF9AE}" pid="135" name="x1ye=47">
    <vt:lpwstr>aW23fxaJgfviLfIAQXxl4TQ5CQmb7GL4SpsLXH+/Zfb7qqiWNv+YunyzKv5izqfSD9z0xgFHHxgxdaHr90LuFfPeXiNeWbaDM846nP94btqHLTeYQE+Ym1fai9W2DJYIEQh9dNvEf805nxdB3OQgF3IlYa596RXefI72oD2PzxZ5crHCNtTYSsjhHgOrPqNnr/s9Duo3FjlA5dL4o1Sn995TsSdrYvlKCb6LDLCrYZ3YkzZhUUsQJ368dn90dEU</vt:lpwstr>
  </property>
  <property fmtid="{D5CDD505-2E9C-101B-9397-08002B2CF9AE}" pid="136" name="x1ye=48">
    <vt:lpwstr>XgBPEVUVoPfpEXt4/vOBtpsJGjgj4dy2Y0kiLnRghCbHgbMwZ/CAFWhC9IY/iOXtcRcaQI3bHH8Vll8e43f1hKfbefqfRmHlhCMOLjHXvA8TGF8B3P+m5QmNrh4TEmw8AA0osp0EUiUIlyk1PWPsv4L3ktoDb9QtilD61Y742E/STVDwt+HzKr/1/tbjNAdwBuhnLi1EaSPF50245jyUlKAPXJ/n51umC1QfULCV6cdYN9zQgAS/Mv5rlD/tSoi</vt:lpwstr>
  </property>
  <property fmtid="{D5CDD505-2E9C-101B-9397-08002B2CF9AE}" pid="137" name="x1ye=49">
    <vt:lpwstr>ed4zz/YLMDd0a+Ivev0PNtmpJPGpn6Jw+PS5rI+zuOYXvz8qEBPd8xxWNwj9d0+b2xy3pXeVQWXESQkVPagDl/TukB2jU0LkLUGbE6QSqrQ/BvMszPXNRo+qQtCXKHI35njUCAW5D0s1soA7Bdf9a4oOMIUfrgnu43jwYc2xuHgPUxh78sXOVRe61Lhf+TrlEmj8DTGIXeMrCI0nAji+bpxQHLn3/xJRA7mQ7gB+bQskfVw0Q/wfMADbG9v/HZR</vt:lpwstr>
  </property>
  <property fmtid="{D5CDD505-2E9C-101B-9397-08002B2CF9AE}" pid="138" name="x1ye=5">
    <vt:lpwstr>Pru4w/wgGeX6/smVo74FUOLv2/kQOgLgUfGBEEp1V+SKv38RVkqMFF5/og/1Z46iN5irplxwOMCZ3UMprm8b7BAMYSTw1AXjDKBkQbDvNGb2/s/4+V4zNP1sS9/zzpWsWOmaW7ZPVlzPZLyQRQcrfD7UmXPjHqYyesB+Gmkll3R80hoQzXs0hSe7ffAh+c+vj4bWlb8gecELij1GGu47mUAFQQd6Y06TSRhzsaC6mxcp39vNIf3d2FMnDCzZXHP</vt:lpwstr>
  </property>
  <property fmtid="{D5CDD505-2E9C-101B-9397-08002B2CF9AE}" pid="139" name="x1ye=50">
    <vt:lpwstr>qJr3+tWOyJ6FjnvL0eozIiD2BpKERB8hTWssC4/heJN+DkU4DvvbtIhh7j2t/K3XFQSkad6FPemxXedOsVnMuRHikbRGdh6DZLMW3+u/4Kn5P6nVIL5phoEOs/DiRvJuXNnbtu19K/kYtrRpko83Eisc2bF/CtnalFyL5EF6Gso7IEjQgb171u2pvJ0THlQxPFm5rRx1+iKQ+gjZLvmNBWOF3qFgmHMTqTVGNn7OKpPoCkTeRBFjMbqufhyzQXo</vt:lpwstr>
  </property>
  <property fmtid="{D5CDD505-2E9C-101B-9397-08002B2CF9AE}" pid="140" name="x1ye=51">
    <vt:lpwstr>hpKZE6OSUKgI/qjFL9bsOOhEUe0CEbCjNWhIv/IPdgBJnHgktwVbmG2ptxI+GIga0FEjvBdAr8sGHj6ydNmCN6HftgvW4UL5twO2wLWgLKUrg+4JNgwsrGZS9ya6ybtRwplRjWpJTsY0fzB1nnq1je2xUZzDt9P0MHXIMDCQAW9h6pRypsWHVBT/m/Tn5RJKf5Rr7AfTcOp/84HlbDE4zL5cC4c7NADV79e1f6t+p/6NVCnwLn3B1sQlFIvSFRE</vt:lpwstr>
  </property>
  <property fmtid="{D5CDD505-2E9C-101B-9397-08002B2CF9AE}" pid="141" name="x1ye=52">
    <vt:lpwstr>c0OC5dRtNnBwyyg/jSQyZY2bOIdSLD40LkYI6OdEm+BljlxnCPkEdXIr3sKK0AWTP/Q5UN79zWXH9iaeQs+vYodiQu5JXZZ8HqBD/9AVIqiDfsKXUDQ9LFM29seH0tHsQm13PwEFP+QWYJKRGyigoEjiJwLgH2PAbZX/wHMMFQ5toJbnH8ybrhfrg5c02MnK8zk/Ouuj/tTyZFTeTu/vF/oZU38X/0fYHxmbqzJa4nD4H7jGxzzw+HhjKvz9dO4</vt:lpwstr>
  </property>
  <property fmtid="{D5CDD505-2E9C-101B-9397-08002B2CF9AE}" pid="142" name="x1ye=53">
    <vt:lpwstr>MDm8i1EUTUIguVCZkfV9SPElDAAT8ccOvWEJ3AUUdaJeFd6mEs8uFWrYp4DOqQuJ2770IThOjIU+N6BGES1b7SJ9J9iOkfAbb6I+jOuXoqnkPeOlgTjbEhQlSTA7E6ues16/+3epqev4AHY9Qa1VCLmpAVLknOw6Bn/MOPy4uyieXnj7/04LF89xS9ddIuKl72fKaqJebbsRBXJJ3hOjaJi4oSMC3uwpINNX7aPbYmvo7rptzM7LGke7OU0C0nv</vt:lpwstr>
  </property>
  <property fmtid="{D5CDD505-2E9C-101B-9397-08002B2CF9AE}" pid="143" name="x1ye=54">
    <vt:lpwstr>BXKiYI2tdfUVNN0ww9snAfUiLZz3RSicp3w7ECx/FV0G8U1T/TQFdwtW2RbROli2BjuymOgIWKnDG9vqfzuowyWbkJc9U89BHhjL/PuKfkg8K5yifgYkeZJNk1UqAoBgOvr0jvMU5mpCCH7G++8y2zG83dKPpSOhKzkjG4t6/qHMcYIQPOd3V/ZvT/S4hJVG1e5l94v1sYRjIg+ddtc4RsxW+nYXaSL1GVVRm4iCQ2/TJ9ydKZnYUktegPXGkML</vt:lpwstr>
  </property>
  <property fmtid="{D5CDD505-2E9C-101B-9397-08002B2CF9AE}" pid="144" name="x1ye=55">
    <vt:lpwstr>ZdrX+x9ys0nLPirrnTSVBYJTX8QMrfJNHzCSmHsH8cDCUaWdqIhjRSgyejBxL4Vm0xWQG/rMflZIeTLlgW7iBgeo6wEsXincxqcFB1nAKCVXyL99KD6FWSLW67euCPptR5NGDQuKryxSwkFPLvQD6AT0UMBo5Wt9BvXofOqfbgWMqHokJRxZOvru2/IJl9NflIs0jzmJsiPyj+SP9fCOqc1YB0MDtPdAaG+BXltlylcHzpr6nxhCRSCsVe5njfn</vt:lpwstr>
  </property>
  <property fmtid="{D5CDD505-2E9C-101B-9397-08002B2CF9AE}" pid="145" name="x1ye=56">
    <vt:lpwstr>rzvVyYfr9XiVoTVa5sV/Mg75bY58WPFN3Vjt4olU4tk3t8bnM5USo85NWLNA7wPT3vKyMmHk+HSuH36acHhH4wO5HZVtcZ/6J1TFq/3rndFBK8/H59YbjUatfk0ZrpL2ERQdGnh64SwdyJuX1uRYnHmLfE/CXjH2lsDkpgriZdXy2VAEbtaOcoBoJuJLVppfrVAR8HUdZ2yGOAx3DykGeuwZyBfB/007EzKpM9xDRNIgCXJsuLPDuLeWUUi0fhk</vt:lpwstr>
  </property>
  <property fmtid="{D5CDD505-2E9C-101B-9397-08002B2CF9AE}" pid="146" name="x1ye=57">
    <vt:lpwstr>+yLej9TT13DgE/v851viOepAbWTkXlwPqKcwTAHFuNl6gmZUnBlQWqSlQYvIJ8pW0eXS7xbMPLj5N6t/VVwkS1MtOFQqKkRy84HK0hOckNM9NQrb4WF92OVxMAX8SL7Apy91/UNM8pidTOQadpHuV6uqU9nh0k9GYcrFv+e2ZUvdmu5ejiIeB9SOyzprHuLMYvlR2TDWgASoSAjx45i8u98lDcryO4I+tLX0UleLESz8RGlXDhvrP48vxkxfKGT</vt:lpwstr>
  </property>
  <property fmtid="{D5CDD505-2E9C-101B-9397-08002B2CF9AE}" pid="147" name="x1ye=58">
    <vt:lpwstr>C7fBzBjTdX97HMg0NpdzSlNYizcUnv0O3jB8Zfj9DXoy1o5d9+we7Vr+rKGT46llDOsc18jpmuHS+2Uf7cUDeKDVDSB7i5e+OUKh1/IjeJcpaBHB8RzNjpw9yVg8F3fgq4GILsSjLYuspzEPT+9SERpjhbDvn9zdC6ilxIktD1+2GzhZ1u98eNxB/fnBwBhqb4Fzr3zlk/2eNwEN2QH4RdqHkCqfUYNmz4TnRh2F/osYTauecARU6Jh/WrUazVV</vt:lpwstr>
  </property>
  <property fmtid="{D5CDD505-2E9C-101B-9397-08002B2CF9AE}" pid="148" name="x1ye=59">
    <vt:lpwstr>L2UJIafHV2RbtdwwpfVV65gmOt2JRZNXnKl9X1dAiv1y67r/XVyW4mPB6SjlTWfmSUXhyAEByBY/birXcWDCeUrD9CkkdXuK/6Zb7gZeLdVNQ9YxmlrK0T2GhN4Zgti6zxZTy/82eCHq7Yh05pQEPATbuQeSG7al9dzQ+42Oe1wPltwjiNn9ijdCN1wkXI/vnELJBdMrOvOxm7eG5AAw8UavOeETWdE1KC+LJ1Vev2X7rszh316MkQAUtb9G2tJ</vt:lpwstr>
  </property>
  <property fmtid="{D5CDD505-2E9C-101B-9397-08002B2CF9AE}" pid="149" name="x1ye=6">
    <vt:lpwstr>4GfWodBXyNsESwp69fcmWGZ2MAsulx4xxQFZBYvVKV4fo0MZX9uqAYOpZuRdvNbLmG8vK3kJ/xC5W6PQLYNJmuHvtOpu8owts0SBIqaXWpg9C452ZrIPZ7KGtfvbkZ39jkYuKT0gJU0jujpEBSPJsjsy+H9aP/MlEGzTjfTBKF09/RPkdL7oVIq6nZsvo03GvlJr0hMujoSRdEv5d2/+CiLwDo6re9Drmc1MDR0WsLThSM0VQE/1E1G0KNtdS2p</vt:lpwstr>
  </property>
  <property fmtid="{D5CDD505-2E9C-101B-9397-08002B2CF9AE}" pid="150" name="x1ye=60">
    <vt:lpwstr>kv+mAKKtk6WAnZMUn9bM+QmsDYfE9lc+GvkgnVJNoOXmcsFOxBlhW2KAQ0feyIOlZM3dLUa8a8qhxl8vnFQk/Pqh9pSKbXISGiR1LgbZVkmz+k1GC+dcLlHGrf0Up4eTsAWr1UxWDRRuy6XHpoGeTHpX1FZPzm1jr/y9tmNNDSHnoJg9OA7F7pALhayASRn8DoRZvHNmsfEpnFW7+chk8iXtJt1+p2ZVfjgZGSQ8niTGb5r9JZ++ySDd4DZAuM/</vt:lpwstr>
  </property>
  <property fmtid="{D5CDD505-2E9C-101B-9397-08002B2CF9AE}" pid="151" name="x1ye=61">
    <vt:lpwstr>9bhs40cTW7nwDgMpowLTo6xKtRR8NDKqoBAcLwRku1TiTeQvovc+EyDcoMHn1/Qa/KZY4ybu3jeHDzHOhbRb8g72CjGA8F37aL1MeEFd4HxjEVrjiPHQ1IABk0Wmk2HsGdrYWRtoOq8eJ2ZXfFbZmg7Ob7SFi4PtoqlU8zha3+XdNkLB4HyvSnVWEO37diEM0l93ALzCBaLbmaJdrzTcmvePGb1jtQK10dClF9+2ttjeLtPrBuV3DkFhGKLztUR</vt:lpwstr>
  </property>
  <property fmtid="{D5CDD505-2E9C-101B-9397-08002B2CF9AE}" pid="152" name="x1ye=62">
    <vt:lpwstr>lR+TnNicPGS9i323BeLtfkxObMmtFf5YmS4RTVGxtXcF7/ksqDJ8c1v9nJW3noEIX9s2ftt/SRXwMq1AOdXBDM0UncTh8Fh/pPYiHt5HNVFpHFTxZoeh6si/JlgtRVUsnjuUZGVrEY3zwaGAdQ5dtwH92VTOPxzbUfzGiOuopch0cMwOhkw6zKsouxZUzUe9VLf0UE4v+/3vmCxpOFcDD3oYYUnZKX++yBRweA5mucZBEKAuUw9ke1UEaQacbM1</vt:lpwstr>
  </property>
  <property fmtid="{D5CDD505-2E9C-101B-9397-08002B2CF9AE}" pid="153" name="x1ye=63">
    <vt:lpwstr>w92fWcL+2rcvxzaltxvhuSp/uOU1E5BzLsO97ZFYjFVUQpRp1IBO3km8K/8NVbqZ7qqwN3G2Ln1rRWO7fvy9i4LPRZsCdOyMY/EHhzWqIu1l0E+WJXchoC6aawEQp9YwFa/Nar0yk3diIpl4sQ8ma0xMnayh/UXOfQS9N5Q/c0GpqjrsuG6cnznOwRlssFeoyJUkrbb3wIvwE4A2OlvvMjDIu2UTbi3Eov1fk9Kfs74cU3k22f+0YLdQHW9MEEW</vt:lpwstr>
  </property>
  <property fmtid="{D5CDD505-2E9C-101B-9397-08002B2CF9AE}" pid="154" name="x1ye=64">
    <vt:lpwstr>WJzlKdzz0YP1BeY8GpwMHbSHPV3yBto+/EhE3qjd/eK/GQ+zNvU+rVD/gOLNt6Gl8yu7iOtjyKSxRz2HGEsQlvlMyeKVyG4kfb9BoO0BCzSwe+QWK7O6mwQQMg5RUA7FKTkfyVppjnexoL/OPB/qp7JPEu6GnhTXlIusEo5/FM5vDXt5CCnChwDHzU5G/V8UAibszLa/flhtYb1SOTRCdDK57r+ICU7v6g8PqYWuHs6EwxczGkvS+H/Mg+TqU8b</vt:lpwstr>
  </property>
  <property fmtid="{D5CDD505-2E9C-101B-9397-08002B2CF9AE}" pid="155" name="x1ye=65">
    <vt:lpwstr>b+oLYnmBIbmmv2f3doZy7XSRA3KsSt2qM+CRrScQKYnQonIdmrCiXcZ/UHseB4rYKbnaZcWcY5t53/mRfSRoNL6OD0P4ARt7H5Io2tQg0wX/QY0Ktuede4UXSUYhvnTQ8JYE0PqS3eJ55PjeF5mSs+ZVS7Td0AIEBGWdC7+gD21+duAz1Iwl9QTdnvA2XJOJhWf4/XLZxQ1QOo4xBhMuGg1FEeTenx6RrHmPsZW9fXpBd9dPkG2N2NQIMonfvHb</vt:lpwstr>
  </property>
  <property fmtid="{D5CDD505-2E9C-101B-9397-08002B2CF9AE}" pid="156" name="x1ye=66">
    <vt:lpwstr>hkoaaZeNkV0g1NdyXWPoGz25EEKZvFomsCr+5iyjhdSUKrOo/RmPgzi/X64dwanIPxfuGZvKB1vjFldkQGjSi24YVvboHxNT6P8BvJGJweGhuXq9FrWn1T0HZdJo6Ai529z8Pz49xwvm96z7KOdxSLo6Fb6CfizUegeZV/FJ1FgoNAEEUPxAKXLJHg7rDDXYOffpgLkHR31a/3ZoCECzOVQiqZEdJP88UPQzIdGNgte9vAMHcsdmJx+PkNlxsQ9</vt:lpwstr>
  </property>
  <property fmtid="{D5CDD505-2E9C-101B-9397-08002B2CF9AE}" pid="157" name="x1ye=67">
    <vt:lpwstr>SsH6twaNn8XVBRYRCAmLjDP1yU8t8zJGDJzCuhCEPDdkzMzYvS3PL4y7wkDq7OnHapUMy9WCJMLfu2CdCihjTvxwjh+Nc4lC9nLxphy+hRTspkef0ix3BKVboJdpKWP2YYwxiLoz4PyADgpQJuChFpkKn+nothsh1KS01ZC8WB3lT7mkfLtDLy85MZn0HF4DY7Ak6uoqNSdfvoqRRr1WTVe7big0LFDn7qRoF67+j5ewdvS/x3r8tYEXCZ0ekiL</vt:lpwstr>
  </property>
  <property fmtid="{D5CDD505-2E9C-101B-9397-08002B2CF9AE}" pid="158" name="x1ye=68">
    <vt:lpwstr>11ENhZZdt90kEbn7CdHP2JlbBnGG4M8ZMwOeExmDS4meeyt+7MAPrPItrh+085Ogk+RHg7+eb1iJyouttaEXp3f+N8mRNibJISQxaWpuuFYbTwCDr0Z/4Yv4Fuf5Lhovf0qwzZlRrpDtycmocYZ52RoagRWTte7i69aM+umik+KEdPvirsqoWsAQX/1eoOi1vRsofZMs2Lh0qlSrvudZwXZiLMRKodeMQGkhDjfmt68BiOE8ubgfup2tkzl/srB</vt:lpwstr>
  </property>
  <property fmtid="{D5CDD505-2E9C-101B-9397-08002B2CF9AE}" pid="159" name="x1ye=69">
    <vt:lpwstr>hkIhrnnsVb54mPf7aoooDDFyIb5PnwZtoyad24Qk1GDPTbKb3+niSZfOSEtw9RV7InHdKk5HvpMfy0lRjVD/Zgc6dyjxjD9VXhcBOSZFfgDjQV3IZjEt/Nb4FzmcTJOdTj8A4fa56vijBxbGP8CmjoVUEVev5l8ZMJRcra5rd/aX9nBZAGGv03lpKPJrr2cvxFrigmgWZ2GnAdXvBl8BR9lvQ3IvYsspHv35CXVVn60D7bGrHM18ntT14vbY++p</vt:lpwstr>
  </property>
  <property fmtid="{D5CDD505-2E9C-101B-9397-08002B2CF9AE}" pid="160" name="x1ye=7">
    <vt:lpwstr>RU2ya4dEDLG10pjOTon7j7IPG5lsSsfH/Es5JB+fI8WdR4LZfMfWRmPTCV/w7eIgdWDybUBFdqK0s96Wx8thGKPLl+ExqhRKjuSVXpBgoL+2DTjXB+OX5R8kjvs9hucxyfITp7uVYxS3RZHInwhXEeqPVWU/J2OQTGaSa+kA4sU8J8V3g6Ujj5ZDeE5meS36qQreADExPvNUZiAgnDnPJDRemuo6sSaJ6ndYiy4xfiMj4gsHtI4lqF6Fci4H6jg</vt:lpwstr>
  </property>
  <property fmtid="{D5CDD505-2E9C-101B-9397-08002B2CF9AE}" pid="161" name="x1ye=70">
    <vt:lpwstr>xbvSEhrZAvRE7iVVf2XKmlGwy5ooYfwv3yVHqDbUIuWvw9XN20EWJtZpFqwqhdfVtbk+l78IHLUoGbba+56MRCEM9hgBV6ZfazLruYsovxEGLnmkhVaBSBMGzoPybSUY1sHtMMRHZemr+VNkj5io0tPCRz7HUHxq0pz/rPd1aVzU6dEwXhVTJtPBC4uAu/zYb9qENgVGVydbiOj2x83Gw/38ymClixCqWwokyQag+06Xa8WBTWWmlVmt3QFMVx0</vt:lpwstr>
  </property>
  <property fmtid="{D5CDD505-2E9C-101B-9397-08002B2CF9AE}" pid="162" name="x1ye=71">
    <vt:lpwstr>ZEnKI2gCXyDYw9XCO5zG76353IGOyQotqJSP1RTDDNveNFvmHecbggHIOUkVi3OC51PbzW02gn7AktmDQ5pjKYBmQrXDY5jnPfSHKb33PRfKsNRcbTsiZlQgHrRaOmuIrEHbLQaI/ALH6RNAgXNCS2xMZeBRLMNB6jBHIpgRgGq7jrFEr8ZYMaKosZ3U2vYFDyzHnv08xlq7gviN8x0eTYdtbKMX03oQqFvmWhDai9YFnW/rO2Lqd2LhDGpAqDh</vt:lpwstr>
  </property>
  <property fmtid="{D5CDD505-2E9C-101B-9397-08002B2CF9AE}" pid="163" name="x1ye=72">
    <vt:lpwstr>mcCHtgw3kpD48GonIoICrC1mGpheAP3i4djzXWZTvet1qjRMPBQlbFD/vSOdVa5UChEV0Pk2MGzwa24w376hheNxj/hz7/Mis0acBV4MNmBWAJDQdL3RAadFYnYC7zI7b77mmJvfSTrFOBSxSxBmxmml9tOjmda6uyuXTUefgatuK6FsEJiSqjT3mzZ/9YlDf+xLynDw0Th1jYgpNRNblnfJ636FuyRO60GULc+qE+YrCqoNcKGQPGCqSsr49qY</vt:lpwstr>
  </property>
  <property fmtid="{D5CDD505-2E9C-101B-9397-08002B2CF9AE}" pid="164" name="x1ye=73">
    <vt:lpwstr>ncg2dkDWmi0FWQFgoQfIAt9PJCE59Adufr5jSQ+vNWMRjaV0NhjRI0QX5df7spPFKqe2uzEQYgY5X+/AAcBGF6wUruX4ZmycNCMVROZH7d2cSR/DRyTayRxlYyVk19wJ2oYoyflZOG8JbsT56D6LOXwfjOYx6xmwumb3yjYtawM0G01OQgX4k7adRvQArhVrJCBRf9HWPuPrdmhH6rxAjCRri4RT2CFOmYkzm4o5zgjwgNhT+ssn3orMbMKSKa4</vt:lpwstr>
  </property>
  <property fmtid="{D5CDD505-2E9C-101B-9397-08002B2CF9AE}" pid="165" name="x1ye=74">
    <vt:lpwstr>mNEVpVLXEujeTnxjmtpAlNsxi+fQtOZe9CXH6hdoXNpelnFnlLVfySQGOg1JSEns99/mwibnPM2GLagTno57DIl0NAtg1NUa3TLsZbBP3kwBQtNDlK85sotYyu0+rASyVSsMPh47YyaDSnh9cVuSrLdorcea2O9hZ7VWDd9BdogOVcdiomQWL59oJHF5BZceRJSjBX72E2+BDgeVc+0Tq6+vGYfIWCxQGvp7PfezQNdvptUWYLcEbfiL69D5ghQ</vt:lpwstr>
  </property>
  <property fmtid="{D5CDD505-2E9C-101B-9397-08002B2CF9AE}" pid="166" name="x1ye=75">
    <vt:lpwstr>2Df05uhwxc9AIwTNvGCtGD8GY2afJP/FHLAnwqaUDSV2SNi28fzm9K6GQdwTD2GSzum2eHI+64ahXJwR/oCXEDh7mIsOr8AnoZAQPGeShfplu77foDkdlfWWHv6TFeFnQjG7VUVM7Qtu1HbpzypYRgxCw6/8HddU+lq45m3nBVvimYr/my0dGuZAUd79cqEu4aeoPVvINcLVYqHyI9Z0AKV8Ubr4jQZEP8CcjkfENvsll7pB2T7wzJFCpxsC1b8</vt:lpwstr>
  </property>
  <property fmtid="{D5CDD505-2E9C-101B-9397-08002B2CF9AE}" pid="167" name="x1ye=76">
    <vt:lpwstr>Lbdn3VpnQaPRKKo7exT8MRdwW8NBguEjwmtkwcN+wi9WVjVjVCy/IKoswq1Yr9W80DF2U5dqyUusodq/fKNuFoRyacwMajPC+OMwDAGXuWiPPSqi8aT2iZ0hzC4krzcvkiJ4arM+RJ1ytjfpNJUbwm8UOwFj6pdsn2uSyz94UMCeJ4tJYXHD0l0EGc8KIba636FsNkGM2MRHWp79uIXC8x03eh4FVodFEcH4cX9LnaPh6Yx7MUhmskIu/fae5Y4</vt:lpwstr>
  </property>
  <property fmtid="{D5CDD505-2E9C-101B-9397-08002B2CF9AE}" pid="168" name="x1ye=77">
    <vt:lpwstr>pxFHhr559QrLv9PoRXeN8OxQX9xdDVR+Pq1T4ZOqZAaYynxeH7WrTABS9kpKZGTrxmLOb4/nrBie7mhFgQiTilYZefwcj+oYJqVohUoGtmrrniFZ+E0OiUGjRdOMGE/GWHsy2a1X7lOrvpDVnK56bOHtmNhaqfRZ4GmyqxorJEN8qA/Vrl366Lfe4ugc/CjGzNzZ8c8LAiP4l0ENEYu3Q8dbqqK+R1VWsT9TyqT++/jWUDDl7+hdue3e5GnsbLP</vt:lpwstr>
  </property>
  <property fmtid="{D5CDD505-2E9C-101B-9397-08002B2CF9AE}" pid="169" name="x1ye=78">
    <vt:lpwstr>5NxnL/HcPuumlU5BuJ9hAa9ljPjsAXAkZmwEM8KNGkebD9xp2zF7+qgEWEuFmq9mP04BVW/HjSKRR5+ZtyAeoGe0DtTcNCQ40+3VVu0kDwOGIwedLO2DA/ewXgeaHlGunOvr809xIedh5DB+yHTuU+UiqnOY3SVGaDefpO0IQFKiuQ8hHYl4diShj40XXOvzJh6d46R2uoKg6DWsHld/G9gwlfAzWELunvWB/yJfkEn5CoP0ERwJvdE78ival9j</vt:lpwstr>
  </property>
  <property fmtid="{D5CDD505-2E9C-101B-9397-08002B2CF9AE}" pid="170" name="x1ye=79">
    <vt:lpwstr>TktbomxZMyGESl1aOtCf15woQeGQDusePtLzxkQJ4mTgBDwNYZadKyOWmYOc4dcbEfop135ACiQr17UjcAsQdTRr0yoppljtAWNRfSD4fDJM/B+oJ9UkaGRh3g0glGYDIFpVRRdBLlPN1i7Wa1dyO6QDHoQs8aScpDA5gKDEpLkMFct1y3q++tiKxJldfM0RxABMQGzYmTlB+CWPnAmAgzyM3j+rBlTW1QZsiFzzdJObI3itzHGNBXyLrgt7vT/</vt:lpwstr>
  </property>
  <property fmtid="{D5CDD505-2E9C-101B-9397-08002B2CF9AE}" pid="171" name="x1ye=8">
    <vt:lpwstr>4v8jpE5oRcUZLlM+8LJ6qRr8dRLlMQTC429b6yom0u4vS4rP8xzAIbLIypeU9rM5OHwRvi3mqTrrpgVNNvCFjCxSYb4fxBeri8tXxTAmi6zctKtBxADOXzsUqXZviGDZi0U1Rkmnw4+Ha/oEwMdxJZ27P8ApUG1ifHwiUmZbeSLqUqZGpuRwWVEDiklGDThlFDxULubQD03bo9hdV0JNfwWgbFn4nRYcBzW6D16NY6XDl2N6+2xSlVWv4pX9GnI</vt:lpwstr>
  </property>
  <property fmtid="{D5CDD505-2E9C-101B-9397-08002B2CF9AE}" pid="172" name="x1ye=80">
    <vt:lpwstr>90S0ksZEupJ73j3dX4iHbTgPwAtPgTetP11pwy1mIhijQHKL77U6Q0oXeAhl71kZgp4DVNWGFC4FyE3yk/N7MJCfqihT608E+k1EGStZjaxQ/SjztvWEr7Vv3Zl8TOEpD7jp5bb6UJ9hCxjCVmhlEVwL4+Bn0pNUshRq6RShpEyGpNjDE/yzPItIpVPDCJO1oEQwe7lR+dVV9u2iIkRtfJ/c6NZF1P1ASYGINo6aij5CWDhP6/qVMmqkBXV+KMB</vt:lpwstr>
  </property>
  <property fmtid="{D5CDD505-2E9C-101B-9397-08002B2CF9AE}" pid="173" name="x1ye=81">
    <vt:lpwstr>mMV9ZWnCTrBKDW+XVaF5zf8UsqK92wwqWc5O5EB5x75JUTYWX0ai65S6SiFo9S4nPIDug2eaGPA06nc1d32BVBpNzb8hI9JHOzufwZWXBEGsD5OmCr76cFotBuHnYtazC6njqWL6l25OYD+E+4mO/dPvsaBnOzWTjEeUwyr79ZHCFTUtH3St1MRWR1OmB4G8Xxml05c1UpWmNPZrTYNUPU1DkTTBmQdyF9EhT1ZzBS2aQeolrRYj+aV0FKj8a4g</vt:lpwstr>
  </property>
  <property fmtid="{D5CDD505-2E9C-101B-9397-08002B2CF9AE}" pid="174" name="x1ye=82">
    <vt:lpwstr>H5kpk7NjerAtnOQ1vf5Ph63XCUoKD92s4lpIkwefaLWcYorYXPXssI1oh+rDZR9j5FfjsIpkVMmN4Tr53eET/P73o7rJvn6qvqVPzypat0u4Ve6C8PRW/BBANYS7uAnmegVJ1cEU4rpJ3hKF/e6go5dfB05f6r9gLbU+Sn4ODS879N4EbFxcNfd4F7SBV6NQNBFdEJvEGDCXqW2gTELE5Qu41jXkU3RG4AQdBA2cQJ8RN+3vC9OVkwxZ1HdNGx6</vt:lpwstr>
  </property>
  <property fmtid="{D5CDD505-2E9C-101B-9397-08002B2CF9AE}" pid="175" name="x1ye=83">
    <vt:lpwstr>AE9i/CBRhCfndA/RFX8sj8jJ0PkyRXwxNHbnHtNnhfJS+4z/hwtahIudXhgUV0tFAqbFoqE0cPGBF4ai5fIJk/OB/LBmqH9COuUxEsIBvMthPG/NH5kGp2zdXtjAjlyxo9MPRz8XscMKhPDr6KEGyyWq9o1wVwrrOqyjIbgbyCK3CpmR9gnL283BeIJ1ExnSh25GsxfHK5b2Ea8MxetEnNvW0ZFIm2NNT92Z7SOoOBm7IXlOu3Mp/EYaNv1WN67</vt:lpwstr>
  </property>
  <property fmtid="{D5CDD505-2E9C-101B-9397-08002B2CF9AE}" pid="176" name="x1ye=84">
    <vt:lpwstr>35OsfKSEK+5O1wNfPZPzxJZv70rfCP44zbkN3uwLiWEUHiophEDIaVQNBD5OHuoYXzr7VE+LcV3N2S67fsV2cZFSy56SJVzeQ5LJxibOsiASteBvpXDBUM7GojYJvCj0pcgmTTtJh4WlNjbXrn/zst0NvaMFxUYviXZGZ7GnilSmMO3s6YjHOoWxOjDidrJPG/18+vTTj2+UnDzuigv2ZSnjLv1dzBQ5aCYij5dU6ehr/bJ+XKBJ9ftWS4+S1bU</vt:lpwstr>
  </property>
  <property fmtid="{D5CDD505-2E9C-101B-9397-08002B2CF9AE}" pid="177" name="x1ye=85">
    <vt:lpwstr>DvoiFDqWFepaNOPgCP9dkbzceqA1QY8Z27vbDCXbGxv1A9UJIv8ViMXA31T2mikZbc74gH65WR9VWGPKvAq6Vse3wJrAgMJQErzj8N7h1kpzoioYyjPOy40KxRyKmgZB6kXWU/SOycpfBi3SM48j99ianAfeGpDfGxqXpa2GTMVsllkAPS5DjtR9LYjABspnnnP3eOCNMYhw5ge3kM4zL9lNhEJt/LhT09bo2pIRrEi/VjTdRitRU160bE+1Hkd</vt:lpwstr>
  </property>
  <property fmtid="{D5CDD505-2E9C-101B-9397-08002B2CF9AE}" pid="178" name="x1ye=86">
    <vt:lpwstr>ZnZ3U9v4NITNXry3Fe18v1Kne9GryDjEJvYdGkGZcnLJG9ONxi36yF69OWdpA0+8HIJf/8JvNAawQYRxQMi1XiXncNLr1aYC9M/NLR0mDppeEkp6OHoQ+OQ7JQK0N3Zi2xE6Lw9ANNmQX1ESx9n3YTdiJKXhjcKDgOM+jpcK/dBLmGN/EMqJa8c7ul7EPLM2W6qBxTbLBBe1F3ivG0ViJzsEDmgoMizdr1Hpgbk3+JXClLXcbjTG5bmu7lWqgXb</vt:lpwstr>
  </property>
  <property fmtid="{D5CDD505-2E9C-101B-9397-08002B2CF9AE}" pid="179" name="x1ye=87">
    <vt:lpwstr>fceW/UVJIe727oPsOS2pT/vBSHAUJHdXcTgxZUIeU9crfu1BMMW0K2+lhhUJE2oL+rBbhXJJFoJySJSf+4OYA/nqR+aswWchmOyL0bA/ZAqG4fxh6W5DmVZJ+UjkckgGaW+NJJnlxrYpBp/KcVNDnsQTeiEqYcKcRCtXTmmOPhqmWKRhW5tRcBzu35jC3/tL52Jj0A2mNJtPsHjsNLHoiZaHVtKn1atxCwwBG5mvIt9yCT7c5Lk6q1EgoqvB3/e</vt:lpwstr>
  </property>
  <property fmtid="{D5CDD505-2E9C-101B-9397-08002B2CF9AE}" pid="180" name="x1ye=88">
    <vt:lpwstr>KwkkrhYbCubbAB49ieq5cY9mqU0lmPaOoeUvnPtkWgiRsy4D8UP68fCRyb7HUqv0vI3mb8qqy7eJtw3c5BBLqmJY6E/mh1m6IA3lGLtXJD7B7InzEWK5nVYKLIebnbAh1zhCUOlOHcCIDkCMJpgP4lozU8CAZIp3jacSaSM0GgiJ5632SgMQ+XGf8RePob3l0BHdEDpt375sUA7dIOhYSsCkNLEOBkwjNmc9OvVHKOk4Ja7BTiJ5+bFim94N92z</vt:lpwstr>
  </property>
  <property fmtid="{D5CDD505-2E9C-101B-9397-08002B2CF9AE}" pid="181" name="x1ye=89">
    <vt:lpwstr>fONt40b9kqdwIgISuERFYG2ADmrbaa2r34WH5xNrBToYPjVF0zu3DOYmAXstRm2gGZUgWRu1fyTtt6lo+b4JIC2oM+dcNVqjuPgftLfpl1REF5Rh0UQXJT9oQQCaafFmY5+tu1r7wuwb/nSS4p55KYTbipc7xJ7+BVpxxW0bG66ER63Pa1UNulkPjwTPfpbUINn3/LPq5jcCO6lt7yBPQtLhJB+fj3Nx+CpkN75fIorxH3dwHQSladFzMx9wSZO</vt:lpwstr>
  </property>
  <property fmtid="{D5CDD505-2E9C-101B-9397-08002B2CF9AE}" pid="182" name="x1ye=9">
    <vt:lpwstr>Fn8IPwLwBJ2wchZr1uyQ4oFtd8CcN/a3yb8IovDUiPyXllNvhyJkK92UZUxynQi+Fd7h1i9cfNa5CIg3KEBI7vmfkPEFZotQXDTU9LbKKNRMozdpoDiXwSV1Hyqeu17cdWimYW3hyQUwvPyxobxynULNPHCr20/MeiyXeWE8hp0rF4lj/9hLKRfaDzk7crNapTOY2txnjVYHxoKIVO68kSwKkuxhSduQqNFvSw/i3CaCI/gWLu+Jz0hXLydtyGX</vt:lpwstr>
  </property>
  <property fmtid="{D5CDD505-2E9C-101B-9397-08002B2CF9AE}" pid="183" name="x1ye=90">
    <vt:lpwstr>F1qezsJ9xDy73hJ0PtTXMxQUQ61IJLA1EfskEUQ6jTMv8pn/aGyClvBZwEaKcWmf2JH1OMqEIAesWNLn7NlEd+vlg3zhxO/Yx7f8r8muV4sme/kyI9XMzE1iVvItgVzani5VQCFi3s8HrN+Sy83NX6DsWx6p5SSpPrbrng1/raNbmzMS19aAvl3SByOIbc6wz0/EHZ9nG0kut36eNVYtVZD72FtPLqjeHLyByNU0VyTOM95jARHseJftRFkSM3Z</vt:lpwstr>
  </property>
  <property fmtid="{D5CDD505-2E9C-101B-9397-08002B2CF9AE}" pid="184" name="x1ye=91">
    <vt:lpwstr>rLFFzznbmmSz4eWvcMCcbjPd/CszM/X9KQMeXzk72uM5iP6otHg+Uv3ynQn9GzEDDi5tJ1ztmohNrjgg0Sy10vPkcSO7q+bhQLQDWr39eQ3zGRtW0bXWDrk08eD8bn6WJ4+PRQvi+yI04yPafUbIjpOHeUBRSgHWWWXLmXEmo83nXCwnFFOYByJQJ9CyXgzoKKw5fAZWZnRti33Jue2U7s+gkD4/KjFTzZFrfer+QQlO4vWL4c8UCA47U8Dn9js</vt:lpwstr>
  </property>
  <property fmtid="{D5CDD505-2E9C-101B-9397-08002B2CF9AE}" pid="185" name="x1ye=92">
    <vt:lpwstr>smeA5ggJGFx9xKcH8AC30SwJ3Acc3COXrF4CSsQknXZK5iXGRXiKnGjNIEyB4pyI/uNqEZAviQsM1c6OWa0v24IE/+OJ0ngSjfkGV2r5Zw6zKGjXxutSLCmWOrLo5uXgzDgLdkuNDD5FXjv9tFG8B6RJWkXvk+8i3pxhpQp55UdO7cQL1h8tNZh+mp6sBfabWl2aNLcVlqZz3JtDKwRmZXhJ3zScBQVQWUMO0qyPFY7VkmxOSepuuvpeDAmANm9</vt:lpwstr>
  </property>
  <property fmtid="{D5CDD505-2E9C-101B-9397-08002B2CF9AE}" pid="186" name="x1ye=93">
    <vt:lpwstr>De9hnEDcRTH2eE690YCMZXQIPFsYA+FwbpYHYkYHm18giwfUjucjET2BGPSbBePT7jtLX0WSNMHa9JfGO5GmPKmpp+XpwOxBPdqOMTe+GEuuXUV3Z2vkJEwFcF8N9nSO98asR9bK9mVHk3Ed1r+C1wDQntL5iI+7DVKU5XbQgL/i2ggtyfYH4WxgKu+XzVDKMtwgiidK05xO1v8M6E3cntLOkpdqKXOO77fZgnJNK26Ahw2M2ft7JMR/OzbtpTp</vt:lpwstr>
  </property>
  <property fmtid="{D5CDD505-2E9C-101B-9397-08002B2CF9AE}" pid="187" name="x1ye=94">
    <vt:lpwstr>EzN1V2sCLtV/1ZnhOvPEfisYG9TO9wxAa4oD6Ez4+WSMv5sJ3Ntlql/RTmmHUF3zE4ih52bqnKDOHs/6EGT1/2Azw61OaBr45MaHGhL8OZDCIUDPtON60BZTStWQXkbJhHWR+1yRE3U1MW9nXYIVPKLJapoYa2S9p7JsF277RSN3Pdm5V7sinSfWOBv6TphQiG1Zh+ot6widVxXErIv/Pf1i7PtvU2NT+XGArVIFQK0CJYvICfJV0qbaqwirJ7p</vt:lpwstr>
  </property>
  <property fmtid="{D5CDD505-2E9C-101B-9397-08002B2CF9AE}" pid="188" name="x1ye=95">
    <vt:lpwstr>1DkmbZHld2vSL/r2AyRcgqCjrDI1fRcxyHs57KVePuRjgwpq5SJ+xf5uYFXlyzI+/HgyThHOZAeOpKjY/cWXVekPid8rROLMr9mMBkcJvL0+mXOj7xGas5+gd+oUq7z9M7WONSrAy/DvwfmzprwOfGe9Nd4cj/+7QhtzSKMhxHJ8zFfsYF2Cogn5t8ortlzoflvIZRmKgxJ2GCcyOVYDujJ1LzkBAZzE7HpT/ghbMB7K+lofMHlOMS5pXyV8qjf</vt:lpwstr>
  </property>
  <property fmtid="{D5CDD505-2E9C-101B-9397-08002B2CF9AE}" pid="189" name="x1ye=96">
    <vt:lpwstr>LQWe4pSUkZGGm4rW9FMBVYnyINy79KwtqkIf9CQaaQNeM+sPEjX6MWprjch4flFZii20bB6VTS9cXHwnrkcThCA6m+nhVjyfaDk3FFoWYPd+RZSA1JL5WvAwcJYieMsF/6ZMgCoSodWk9rdbglRPmCLSBSov6zEY7ZPKMoFbZdI2242cNuENHh80xrrPFwE/G28UjZYD7ZkTqGGrniX75RKygrOm2M31Xih3v1lS4y3yPTdCEsJLaSytbudQKvT</vt:lpwstr>
  </property>
  <property fmtid="{D5CDD505-2E9C-101B-9397-08002B2CF9AE}" pid="190" name="x1ye=97">
    <vt:lpwstr>3oRPt479nTSK8y5MQqdpCRNbYzyhaMc3IfCMRQYQY1WQ0CWs41a6ffUBRNNeYPJwkQ9T0h3pYcHOTqmWluUnL9lZTAkA1ZiP6hCcLh8EC0U8Fr6HbzYDWZX2Rk/Vgb8W8MjggmibLYV3iTUJFKVHdR5RjDr3nK/5A9CfYh6+KwE7whtBigP6JaypkU9KV8P8Pdw87c8eddjoLvx9rckmzUj1LB6peZ/1WDijTeLPse+AuWQ9xAtz1y66ghq3E6p</vt:lpwstr>
  </property>
  <property fmtid="{D5CDD505-2E9C-101B-9397-08002B2CF9AE}" pid="191" name="x1ye=98">
    <vt:lpwstr>4m9IZN46fURqjLnKaBiuBDMgQjvpQ0NmxVAsCWbsTY6ShtX94hFOojkVzYnDGgEJpC+9mwAvc6fa6WVKMgLkn68J9ffopOJXfg1MvbST+xiPcPoCXQVKE5FmFU3fhQFLNw7H6/Xt6h8hx5LAYj2xPlQJ6PbDAVwdkJDDOQNE+rtYPM7xi+XZ/q5E2uMBbTpLhvm/7m4VWHIVxSYINdCsO5fUGA5N6NaxT1wT5SlYuZP86n+enlmkjATwdx7Py04</vt:lpwstr>
  </property>
  <property fmtid="{D5CDD505-2E9C-101B-9397-08002B2CF9AE}" pid="192" name="x1ye=99">
    <vt:lpwstr>m07RRC014+m+ikyWXQJzTccrSE6hEYwGHrJka01O1J4XsEkxhcsAfLo2i8nzonHAjUq+/iuM3tIQQA6f47J3buhxVFxZkultjSCOdiQyVsHG3/9tH4+sxAfWq/g9foNKB1JDBfWj5FhWqA71sv4qEmg3Qyl7vsXpavpApLpiwgtvAXPb1VhvnIQIBVpz75IER6Ql1PL0kTXdbK+hbTjvh9Tgbrj0DYKesTF3Oi+Q6D+hUs9lfpqOX56skAFSwV9</vt:lpwstr>
  </property>
</Properties>
</file>