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433ACE" w:rsidRDefault="00F44787">
      <w:pPr>
        <w:pStyle w:val="documentname"/>
        <w:pBdr>
          <w:bottom w:val="none" w:sz="0" w:space="0" w:color="auto"/>
        </w:pBdr>
        <w:rPr>
          <w:rFonts w:ascii="Century Gothic" w:eastAsia="Century Gothic" w:hAnsi="Century Gothic" w:cs="Century Gothic"/>
        </w:rPr>
      </w:pPr>
      <w:r>
        <w:rPr>
          <w:rStyle w:val="span"/>
          <w:rFonts w:ascii="Century Gothic" w:eastAsia="Century Gothic" w:hAnsi="Century Gothic" w:cs="Century Gothic"/>
        </w:rPr>
        <w:t>GAURAV KUMAR RAY</w:t>
      </w:r>
    </w:p>
    <w:p w:rsidR="00433ACE" w:rsidRDefault="00F44787">
      <w:pPr>
        <w:pStyle w:val="documentresumeTitle"/>
        <w:rPr>
          <w:rFonts w:ascii="Century Gothic" w:eastAsia="Century Gothic" w:hAnsi="Century Gothic" w:cs="Century Gothic"/>
        </w:rPr>
      </w:pPr>
      <w:r>
        <w:rPr>
          <w:rFonts w:ascii="Century Gothic" w:eastAsia="Century Gothic" w:hAnsi="Century Gothic" w:cs="Century Gothic"/>
        </w:rPr>
        <w:t>IT OPERATIONS ANALYST I</w:t>
      </w:r>
    </w:p>
    <w:tbl>
      <w:tblPr>
        <w:tblStyle w:val="documentaddress"/>
        <w:tblW w:w="0" w:type="auto"/>
        <w:tblCellSpacing w:w="0" w:type="dxa"/>
        <w:tblLayout w:type="fixed"/>
        <w:tblCellMar>
          <w:left w:w="0" w:type="dxa"/>
          <w:right w:w="0" w:type="dxa"/>
        </w:tblCellMar>
        <w:tblLook w:val="05E0" w:firstRow="1" w:lastRow="1" w:firstColumn="1" w:lastColumn="1" w:noHBand="0" w:noVBand="1"/>
      </w:tblPr>
      <w:tblGrid>
        <w:gridCol w:w="5640"/>
        <w:gridCol w:w="5640"/>
      </w:tblGrid>
      <w:tr w:rsidR="00433ACE">
        <w:trPr>
          <w:tblCellSpacing w:w="0" w:type="dxa"/>
        </w:trPr>
        <w:tc>
          <w:tcPr>
            <w:tcW w:w="5640" w:type="dxa"/>
            <w:tcMar>
              <w:top w:w="300" w:type="dxa"/>
              <w:left w:w="0" w:type="dxa"/>
              <w:bottom w:w="0" w:type="dxa"/>
              <w:right w:w="0" w:type="dxa"/>
            </w:tcMar>
            <w:hideMark/>
          </w:tcPr>
          <w:tbl>
            <w:tblPr>
              <w:tblStyle w:val="documenticonInnerTable"/>
              <w:tblW w:w="0" w:type="auto"/>
              <w:tblCellSpacing w:w="0" w:type="dxa"/>
              <w:tblLayout w:type="fixed"/>
              <w:tblCellMar>
                <w:left w:w="0" w:type="dxa"/>
                <w:right w:w="0" w:type="dxa"/>
              </w:tblCellMar>
              <w:tblLook w:val="05E0" w:firstRow="1" w:lastRow="1" w:firstColumn="1" w:lastColumn="1" w:noHBand="0" w:noVBand="1"/>
            </w:tblPr>
            <w:tblGrid>
              <w:gridCol w:w="500"/>
              <w:gridCol w:w="5140"/>
            </w:tblGrid>
            <w:tr w:rsidR="00433ACE">
              <w:trPr>
                <w:tblCellSpacing w:w="0" w:type="dxa"/>
              </w:trPr>
              <w:tc>
                <w:tcPr>
                  <w:tcW w:w="500" w:type="dxa"/>
                  <w:tcMar>
                    <w:top w:w="0" w:type="dxa"/>
                    <w:left w:w="0" w:type="dxa"/>
                    <w:bottom w:w="140" w:type="dxa"/>
                    <w:right w:w="0" w:type="dxa"/>
                  </w:tcMar>
                  <w:hideMark/>
                </w:tcPr>
                <w:p w:rsidR="00433ACE" w:rsidRDefault="00F44787">
                  <w:pPr>
                    <w:rPr>
                      <w:rStyle w:val="documentaddressLeft"/>
                      <w:rFonts w:ascii="Century Gothic" w:eastAsia="Century Gothic" w:hAnsi="Century Gothic" w:cs="Century Gothic"/>
                      <w:sz w:val="22"/>
                      <w:szCs w:val="22"/>
                    </w:rPr>
                  </w:pPr>
                  <w:r>
                    <w:rPr>
                      <w:rStyle w:val="documenticonRowiconSvg"/>
                      <w:rFonts w:ascii="Century Gothic" w:eastAsia="Century Gothic" w:hAnsi="Century Gothic" w:cs="Century Gothic"/>
                      <w:noProof/>
                      <w:sz w:val="22"/>
                      <w:szCs w:val="22"/>
                    </w:rPr>
                    <w:drawing>
                      <wp:inline distT="0" distB="0" distL="0" distR="0">
                        <wp:extent cx="256669" cy="256289"/>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91326" name=""/>
                                <pic:cNvPicPr>
                                  <a:picLocks noChangeAspect="1"/>
                                </pic:cNvPicPr>
                              </pic:nvPicPr>
                              <pic:blipFill>
                                <a:blip r:embed="rId7"/>
                                <a:stretch>
                                  <a:fillRect/>
                                </a:stretch>
                              </pic:blipFill>
                              <pic:spPr>
                                <a:xfrm>
                                  <a:off x="0" y="0"/>
                                  <a:ext cx="256669" cy="256289"/>
                                </a:xfrm>
                                <a:prstGeom prst="rect">
                                  <a:avLst/>
                                </a:prstGeom>
                              </pic:spPr>
                            </pic:pic>
                          </a:graphicData>
                        </a:graphic>
                      </wp:inline>
                    </w:drawing>
                  </w:r>
                </w:p>
              </w:tc>
              <w:tc>
                <w:tcPr>
                  <w:tcW w:w="5140" w:type="dxa"/>
                  <w:tcMar>
                    <w:top w:w="0" w:type="dxa"/>
                    <w:left w:w="0" w:type="dxa"/>
                    <w:bottom w:w="0" w:type="dxa"/>
                    <w:right w:w="0" w:type="dxa"/>
                  </w:tcMar>
                  <w:hideMark/>
                </w:tcPr>
                <w:p w:rsidR="00433ACE" w:rsidRDefault="00F44787">
                  <w:pPr>
                    <w:pStyle w:val="documentasposeztyaddresstable"/>
                    <w:rPr>
                      <w:rStyle w:val="documenticonRowicoTxt"/>
                      <w:rFonts w:ascii="Century Gothic" w:eastAsia="Century Gothic" w:hAnsi="Century Gothic" w:cs="Century Gothic"/>
                      <w:sz w:val="22"/>
                      <w:szCs w:val="22"/>
                    </w:rPr>
                  </w:pPr>
                  <w:r>
                    <w:rPr>
                      <w:rStyle w:val="span"/>
                      <w:rFonts w:ascii="Century Gothic" w:eastAsia="Century Gothic" w:hAnsi="Century Gothic" w:cs="Century Gothic"/>
                      <w:sz w:val="22"/>
                      <w:szCs w:val="22"/>
                    </w:rPr>
                    <w:t>Bangalore,</w:t>
                  </w:r>
                  <w:r>
                    <w:rPr>
                      <w:rStyle w:val="documenticonRowicoTxt"/>
                      <w:rFonts w:ascii="Century Gothic" w:eastAsia="Century Gothic" w:hAnsi="Century Gothic" w:cs="Century Gothic"/>
                      <w:sz w:val="22"/>
                      <w:szCs w:val="22"/>
                    </w:rPr>
                    <w:t xml:space="preserve"> </w:t>
                  </w:r>
                  <w:r>
                    <w:rPr>
                      <w:rStyle w:val="span"/>
                      <w:rFonts w:ascii="Century Gothic" w:eastAsia="Century Gothic" w:hAnsi="Century Gothic" w:cs="Century Gothic"/>
                      <w:sz w:val="22"/>
                      <w:szCs w:val="22"/>
                    </w:rPr>
                    <w:t>Karnataka, 560016</w:t>
                  </w:r>
                </w:p>
              </w:tc>
            </w:tr>
          </w:tbl>
          <w:p w:rsidR="00433ACE" w:rsidRDefault="00433ACE">
            <w:pPr>
              <w:rPr>
                <w:vanish/>
              </w:rPr>
            </w:pPr>
          </w:p>
          <w:tbl>
            <w:tblPr>
              <w:tblStyle w:val="documenticonInnerTable"/>
              <w:tblW w:w="0" w:type="auto"/>
              <w:tblCellSpacing w:w="0" w:type="dxa"/>
              <w:tblLayout w:type="fixed"/>
              <w:tblCellMar>
                <w:left w:w="0" w:type="dxa"/>
                <w:right w:w="0" w:type="dxa"/>
              </w:tblCellMar>
              <w:tblLook w:val="05E0" w:firstRow="1" w:lastRow="1" w:firstColumn="1" w:lastColumn="1" w:noHBand="0" w:noVBand="1"/>
            </w:tblPr>
            <w:tblGrid>
              <w:gridCol w:w="500"/>
              <w:gridCol w:w="5140"/>
            </w:tblGrid>
            <w:tr w:rsidR="00433ACE">
              <w:trPr>
                <w:tblCellSpacing w:w="0" w:type="dxa"/>
              </w:trPr>
              <w:tc>
                <w:tcPr>
                  <w:tcW w:w="500" w:type="dxa"/>
                  <w:tcMar>
                    <w:top w:w="0" w:type="dxa"/>
                    <w:left w:w="0" w:type="dxa"/>
                    <w:bottom w:w="140" w:type="dxa"/>
                    <w:right w:w="0" w:type="dxa"/>
                  </w:tcMar>
                  <w:hideMark/>
                </w:tcPr>
                <w:p w:rsidR="00433ACE" w:rsidRDefault="00F44787">
                  <w:pPr>
                    <w:rPr>
                      <w:rStyle w:val="documentaddressLeft"/>
                      <w:rFonts w:ascii="Century Gothic" w:eastAsia="Century Gothic" w:hAnsi="Century Gothic" w:cs="Century Gothic"/>
                      <w:sz w:val="22"/>
                      <w:szCs w:val="22"/>
                    </w:rPr>
                  </w:pPr>
                  <w:r>
                    <w:rPr>
                      <w:rStyle w:val="documenticonRowiconSvg"/>
                      <w:rFonts w:ascii="Century Gothic" w:eastAsia="Century Gothic" w:hAnsi="Century Gothic" w:cs="Century Gothic"/>
                      <w:noProof/>
                      <w:sz w:val="22"/>
                      <w:szCs w:val="22"/>
                    </w:rPr>
                    <w:drawing>
                      <wp:inline distT="0" distB="0" distL="0" distR="0">
                        <wp:extent cx="256669" cy="256289"/>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79735" name=""/>
                                <pic:cNvPicPr>
                                  <a:picLocks noChangeAspect="1"/>
                                </pic:cNvPicPr>
                              </pic:nvPicPr>
                              <pic:blipFill>
                                <a:blip r:embed="rId8"/>
                                <a:stretch>
                                  <a:fillRect/>
                                </a:stretch>
                              </pic:blipFill>
                              <pic:spPr>
                                <a:xfrm>
                                  <a:off x="0" y="0"/>
                                  <a:ext cx="256669" cy="256289"/>
                                </a:xfrm>
                                <a:prstGeom prst="rect">
                                  <a:avLst/>
                                </a:prstGeom>
                              </pic:spPr>
                            </pic:pic>
                          </a:graphicData>
                        </a:graphic>
                      </wp:inline>
                    </w:drawing>
                  </w:r>
                </w:p>
              </w:tc>
              <w:tc>
                <w:tcPr>
                  <w:tcW w:w="5140" w:type="dxa"/>
                  <w:tcMar>
                    <w:top w:w="0" w:type="dxa"/>
                    <w:left w:w="0" w:type="dxa"/>
                    <w:bottom w:w="0" w:type="dxa"/>
                    <w:right w:w="0" w:type="dxa"/>
                  </w:tcMar>
                  <w:hideMark/>
                </w:tcPr>
                <w:p w:rsidR="00433ACE" w:rsidRDefault="00F44787">
                  <w:pPr>
                    <w:pStyle w:val="documentasposeztyaddresstable"/>
                    <w:rPr>
                      <w:rStyle w:val="documenticonRowicoTxt"/>
                      <w:rFonts w:ascii="Century Gothic" w:eastAsia="Century Gothic" w:hAnsi="Century Gothic" w:cs="Century Gothic"/>
                      <w:sz w:val="22"/>
                      <w:szCs w:val="22"/>
                    </w:rPr>
                  </w:pPr>
                  <w:r>
                    <w:rPr>
                      <w:rStyle w:val="span"/>
                      <w:rFonts w:ascii="Century Gothic" w:eastAsia="Century Gothic" w:hAnsi="Century Gothic" w:cs="Century Gothic"/>
                      <w:sz w:val="22"/>
                      <w:szCs w:val="22"/>
                    </w:rPr>
                    <w:t>+918310855189</w:t>
                  </w:r>
                  <w:r>
                    <w:rPr>
                      <w:rStyle w:val="documenticonRowicoTxt"/>
                      <w:rFonts w:ascii="Century Gothic" w:eastAsia="Century Gothic" w:hAnsi="Century Gothic" w:cs="Century Gothic"/>
                      <w:sz w:val="22"/>
                      <w:szCs w:val="22"/>
                    </w:rPr>
                    <w:t xml:space="preserve"> </w:t>
                  </w:r>
                </w:p>
              </w:tc>
            </w:tr>
          </w:tbl>
          <w:p w:rsidR="00433ACE" w:rsidRDefault="00433ACE">
            <w:pPr>
              <w:rPr>
                <w:vanish/>
              </w:rPr>
            </w:pPr>
          </w:p>
          <w:tbl>
            <w:tblPr>
              <w:tblStyle w:val="documenticonInnerTable"/>
              <w:tblW w:w="0" w:type="auto"/>
              <w:tblCellSpacing w:w="0" w:type="dxa"/>
              <w:tblLayout w:type="fixed"/>
              <w:tblCellMar>
                <w:left w:w="0" w:type="dxa"/>
                <w:right w:w="0" w:type="dxa"/>
              </w:tblCellMar>
              <w:tblLook w:val="05E0" w:firstRow="1" w:lastRow="1" w:firstColumn="1" w:lastColumn="1" w:noHBand="0" w:noVBand="1"/>
            </w:tblPr>
            <w:tblGrid>
              <w:gridCol w:w="500"/>
              <w:gridCol w:w="5140"/>
            </w:tblGrid>
            <w:tr w:rsidR="00433ACE">
              <w:trPr>
                <w:tblCellSpacing w:w="0" w:type="dxa"/>
              </w:trPr>
              <w:tc>
                <w:tcPr>
                  <w:tcW w:w="500" w:type="dxa"/>
                  <w:tcMar>
                    <w:top w:w="0" w:type="dxa"/>
                    <w:left w:w="0" w:type="dxa"/>
                    <w:bottom w:w="140" w:type="dxa"/>
                    <w:right w:w="0" w:type="dxa"/>
                  </w:tcMar>
                  <w:hideMark/>
                </w:tcPr>
                <w:p w:rsidR="00433ACE" w:rsidRDefault="00F44787">
                  <w:pPr>
                    <w:rPr>
                      <w:rStyle w:val="documentaddressLeft"/>
                      <w:rFonts w:ascii="Century Gothic" w:eastAsia="Century Gothic" w:hAnsi="Century Gothic" w:cs="Century Gothic"/>
                      <w:sz w:val="22"/>
                      <w:szCs w:val="22"/>
                    </w:rPr>
                  </w:pPr>
                  <w:r>
                    <w:rPr>
                      <w:rStyle w:val="documenticonRowiconSvg"/>
                      <w:rFonts w:ascii="Century Gothic" w:eastAsia="Century Gothic" w:hAnsi="Century Gothic" w:cs="Century Gothic"/>
                      <w:noProof/>
                      <w:sz w:val="22"/>
                      <w:szCs w:val="22"/>
                    </w:rPr>
                    <w:drawing>
                      <wp:inline distT="0" distB="0" distL="0" distR="0">
                        <wp:extent cx="256669" cy="256289"/>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22616" name=""/>
                                <pic:cNvPicPr>
                                  <a:picLocks noChangeAspect="1"/>
                                </pic:cNvPicPr>
                              </pic:nvPicPr>
                              <pic:blipFill>
                                <a:blip r:embed="rId9"/>
                                <a:stretch>
                                  <a:fillRect/>
                                </a:stretch>
                              </pic:blipFill>
                              <pic:spPr>
                                <a:xfrm>
                                  <a:off x="0" y="0"/>
                                  <a:ext cx="256669" cy="256289"/>
                                </a:xfrm>
                                <a:prstGeom prst="rect">
                                  <a:avLst/>
                                </a:prstGeom>
                              </pic:spPr>
                            </pic:pic>
                          </a:graphicData>
                        </a:graphic>
                      </wp:inline>
                    </w:drawing>
                  </w:r>
                </w:p>
              </w:tc>
              <w:tc>
                <w:tcPr>
                  <w:tcW w:w="5140" w:type="dxa"/>
                  <w:tcMar>
                    <w:top w:w="0" w:type="dxa"/>
                    <w:left w:w="0" w:type="dxa"/>
                    <w:bottom w:w="0" w:type="dxa"/>
                    <w:right w:w="0" w:type="dxa"/>
                  </w:tcMar>
                  <w:hideMark/>
                </w:tcPr>
                <w:p w:rsidR="00433ACE" w:rsidRDefault="00F44787">
                  <w:pPr>
                    <w:pStyle w:val="documentasposeztyaddresstable"/>
                    <w:rPr>
                      <w:rStyle w:val="documenticonRowicoTxt"/>
                      <w:rFonts w:ascii="Century Gothic" w:eastAsia="Century Gothic" w:hAnsi="Century Gothic" w:cs="Century Gothic"/>
                      <w:sz w:val="22"/>
                      <w:szCs w:val="22"/>
                    </w:rPr>
                  </w:pPr>
                  <w:r>
                    <w:rPr>
                      <w:rStyle w:val="span"/>
                      <w:rFonts w:ascii="Century Gothic" w:eastAsia="Century Gothic" w:hAnsi="Century Gothic" w:cs="Century Gothic"/>
                      <w:sz w:val="22"/>
                      <w:szCs w:val="22"/>
                    </w:rPr>
                    <w:t>gauravkumarray95@gmail.com</w:t>
                  </w:r>
                </w:p>
              </w:tc>
            </w:tr>
          </w:tbl>
          <w:p w:rsidR="00433ACE" w:rsidRDefault="00433ACE">
            <w:pPr>
              <w:rPr>
                <w:rStyle w:val="documentaddressLeft"/>
                <w:rFonts w:ascii="Century Gothic" w:eastAsia="Century Gothic" w:hAnsi="Century Gothic" w:cs="Century Gothic"/>
                <w:sz w:val="22"/>
                <w:szCs w:val="22"/>
              </w:rPr>
            </w:pPr>
          </w:p>
        </w:tc>
        <w:tc>
          <w:tcPr>
            <w:tcW w:w="5640" w:type="dxa"/>
            <w:tcMar>
              <w:top w:w="300" w:type="dxa"/>
              <w:left w:w="0" w:type="dxa"/>
              <w:bottom w:w="0" w:type="dxa"/>
              <w:right w:w="0" w:type="dxa"/>
            </w:tcMar>
            <w:hideMark/>
          </w:tcPr>
          <w:tbl>
            <w:tblPr>
              <w:tblStyle w:val="documenticonInnerTable"/>
              <w:tblW w:w="0" w:type="auto"/>
              <w:tblCellSpacing w:w="0" w:type="dxa"/>
              <w:tblLayout w:type="fixed"/>
              <w:tblCellMar>
                <w:left w:w="0" w:type="dxa"/>
                <w:right w:w="0" w:type="dxa"/>
              </w:tblCellMar>
              <w:tblLook w:val="05E0" w:firstRow="1" w:lastRow="1" w:firstColumn="1" w:lastColumn="1" w:noHBand="0" w:noVBand="1"/>
            </w:tblPr>
            <w:tblGrid>
              <w:gridCol w:w="500"/>
              <w:gridCol w:w="5140"/>
            </w:tblGrid>
            <w:tr w:rsidR="00433ACE">
              <w:trPr>
                <w:tblCellSpacing w:w="0" w:type="dxa"/>
              </w:trPr>
              <w:tc>
                <w:tcPr>
                  <w:tcW w:w="500" w:type="dxa"/>
                  <w:tcMar>
                    <w:top w:w="0" w:type="dxa"/>
                    <w:left w:w="0" w:type="dxa"/>
                    <w:bottom w:w="140" w:type="dxa"/>
                    <w:right w:w="0" w:type="dxa"/>
                  </w:tcMar>
                  <w:hideMark/>
                </w:tcPr>
                <w:p w:rsidR="00433ACE" w:rsidRDefault="00F44787">
                  <w:pPr>
                    <w:rPr>
                      <w:rStyle w:val="documentaddressRight"/>
                      <w:rFonts w:ascii="Century Gothic" w:eastAsia="Century Gothic" w:hAnsi="Century Gothic" w:cs="Century Gothic"/>
                      <w:sz w:val="22"/>
                      <w:szCs w:val="22"/>
                    </w:rPr>
                  </w:pPr>
                  <w:r>
                    <w:rPr>
                      <w:rStyle w:val="documenticonRowiconSvg"/>
                      <w:rFonts w:ascii="Century Gothic" w:eastAsia="Century Gothic" w:hAnsi="Century Gothic" w:cs="Century Gothic"/>
                      <w:noProof/>
                      <w:sz w:val="22"/>
                      <w:szCs w:val="22"/>
                    </w:rPr>
                    <w:drawing>
                      <wp:inline distT="0" distB="0" distL="0" distR="0">
                        <wp:extent cx="256669" cy="256289"/>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11282" name=""/>
                                <pic:cNvPicPr>
                                  <a:picLocks noChangeAspect="1"/>
                                </pic:cNvPicPr>
                              </pic:nvPicPr>
                              <pic:blipFill>
                                <a:blip r:embed="rId10"/>
                                <a:stretch>
                                  <a:fillRect/>
                                </a:stretch>
                              </pic:blipFill>
                              <pic:spPr>
                                <a:xfrm>
                                  <a:off x="0" y="0"/>
                                  <a:ext cx="256669" cy="256289"/>
                                </a:xfrm>
                                <a:prstGeom prst="rect">
                                  <a:avLst/>
                                </a:prstGeom>
                              </pic:spPr>
                            </pic:pic>
                          </a:graphicData>
                        </a:graphic>
                      </wp:inline>
                    </w:drawing>
                  </w:r>
                </w:p>
              </w:tc>
              <w:tc>
                <w:tcPr>
                  <w:tcW w:w="5140" w:type="dxa"/>
                  <w:tcMar>
                    <w:top w:w="0" w:type="dxa"/>
                    <w:left w:w="0" w:type="dxa"/>
                    <w:bottom w:w="0" w:type="dxa"/>
                    <w:right w:w="0" w:type="dxa"/>
                  </w:tcMar>
                  <w:hideMark/>
                </w:tcPr>
                <w:p w:rsidR="00433ACE" w:rsidRDefault="00F44787">
                  <w:pPr>
                    <w:pStyle w:val="documentasposeztyaddresstable"/>
                    <w:rPr>
                      <w:rStyle w:val="documenticonRowicoTxt"/>
                      <w:rFonts w:ascii="Century Gothic" w:eastAsia="Century Gothic" w:hAnsi="Century Gothic" w:cs="Century Gothic"/>
                      <w:sz w:val="22"/>
                      <w:szCs w:val="22"/>
                    </w:rPr>
                  </w:pPr>
                  <w:r>
                    <w:rPr>
                      <w:rStyle w:val="documenticonRowicoTxt"/>
                      <w:rFonts w:ascii="Century Gothic" w:eastAsia="Century Gothic" w:hAnsi="Century Gothic" w:cs="Century Gothic"/>
                      <w:sz w:val="22"/>
                      <w:szCs w:val="22"/>
                    </w:rPr>
                    <w:t>https://www.linkedin.com/in/gaurav-ray-a10000139/</w:t>
                  </w:r>
                </w:p>
              </w:tc>
            </w:tr>
          </w:tbl>
          <w:p w:rsidR="00433ACE" w:rsidRDefault="00433ACE">
            <w:pPr>
              <w:rPr>
                <w:rStyle w:val="documentaddressRight"/>
                <w:rFonts w:ascii="Century Gothic" w:eastAsia="Century Gothic" w:hAnsi="Century Gothic" w:cs="Century Gothic"/>
                <w:sz w:val="22"/>
                <w:szCs w:val="22"/>
              </w:rPr>
            </w:pPr>
          </w:p>
        </w:tc>
      </w:tr>
    </w:tbl>
    <w:p w:rsidR="00433ACE" w:rsidRDefault="00F44787">
      <w:pPr>
        <w:pStyle w:val="p"/>
        <w:spacing w:before="400" w:line="32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To attain a challenging position in the field of DevOps, Linux and AWS where I can prove myself for the growth of the Organization as well as my career. Enthusiastic [IT Operation] eager to contribute to team success through hard work, attention to detail and excellent organizational skills. Clear understanding of [Application] and [Production] and training in [Issue Resolving as L2]. Motivated to learn, grow and excel in [IT].</w:t>
      </w:r>
    </w:p>
    <w:p w:rsidR="00433ACE" w:rsidRDefault="00433ACE">
      <w:pPr>
        <w:spacing w:line="400" w:lineRule="exact"/>
      </w:pPr>
    </w:p>
    <w:tbl>
      <w:tblPr>
        <w:tblStyle w:val="documentheading"/>
        <w:tblW w:w="0" w:type="auto"/>
        <w:tblCellSpacing w:w="0" w:type="dxa"/>
        <w:tblBorders>
          <w:bottom w:val="single" w:sz="8" w:space="0" w:color="CCCCCC"/>
        </w:tblBorders>
        <w:tblLayout w:type="fixed"/>
        <w:tblCellMar>
          <w:left w:w="0" w:type="dxa"/>
          <w:right w:w="0" w:type="dxa"/>
        </w:tblCellMar>
        <w:tblLook w:val="05E0" w:firstRow="1" w:lastRow="1" w:firstColumn="1" w:lastColumn="1" w:noHBand="0" w:noVBand="1"/>
      </w:tblPr>
      <w:tblGrid>
        <w:gridCol w:w="600"/>
        <w:gridCol w:w="10680"/>
      </w:tblGrid>
      <w:tr w:rsidR="00433ACE">
        <w:trPr>
          <w:tblCellSpacing w:w="0" w:type="dxa"/>
        </w:trPr>
        <w:tc>
          <w:tcPr>
            <w:tcW w:w="600" w:type="dxa"/>
            <w:shd w:val="clear" w:color="auto" w:fill="1A409A"/>
            <w:tcMar>
              <w:top w:w="0" w:type="dxa"/>
              <w:left w:w="0" w:type="dxa"/>
              <w:bottom w:w="0" w:type="dxa"/>
              <w:right w:w="0" w:type="dxa"/>
            </w:tcMar>
            <w:hideMark/>
          </w:tcPr>
          <w:p w:rsidR="00433ACE" w:rsidRDefault="00F44787">
            <w:pPr>
              <w:pStyle w:val="documentsectionheadingIcon"/>
              <w:spacing w:line="320" w:lineRule="atLeast"/>
              <w:rPr>
                <w:rStyle w:val="documenticonCell"/>
                <w:rFonts w:ascii="Century Gothic" w:eastAsia="Century Gothic" w:hAnsi="Century Gothic" w:cs="Century Gothic"/>
                <w:b/>
                <w:bCs/>
                <w:sz w:val="22"/>
                <w:szCs w:val="22"/>
              </w:rPr>
            </w:pPr>
            <w:r>
              <w:rPr>
                <w:rStyle w:val="documenticonCell"/>
                <w:rFonts w:ascii="Century Gothic" w:eastAsia="Century Gothic" w:hAnsi="Century Gothic" w:cs="Century Gothic"/>
                <w:b/>
                <w:bCs/>
                <w:noProof/>
                <w:sz w:val="22"/>
                <w:szCs w:val="22"/>
              </w:rPr>
              <w:drawing>
                <wp:inline distT="0" distB="0" distL="0" distR="0">
                  <wp:extent cx="380250" cy="379688"/>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50440" name=""/>
                          <pic:cNvPicPr>
                            <a:picLocks noChangeAspect="1"/>
                          </pic:cNvPicPr>
                        </pic:nvPicPr>
                        <pic:blipFill>
                          <a:blip r:embed="rId11"/>
                          <a:stretch>
                            <a:fillRect/>
                          </a:stretch>
                        </pic:blipFill>
                        <pic:spPr>
                          <a:xfrm>
                            <a:off x="0" y="0"/>
                            <a:ext cx="380250" cy="379688"/>
                          </a:xfrm>
                          <a:prstGeom prst="rect">
                            <a:avLst/>
                          </a:prstGeom>
                        </pic:spPr>
                      </pic:pic>
                    </a:graphicData>
                  </a:graphic>
                </wp:inline>
              </w:drawing>
            </w:r>
          </w:p>
        </w:tc>
        <w:tc>
          <w:tcPr>
            <w:tcW w:w="10680" w:type="dxa"/>
            <w:tcMar>
              <w:top w:w="0" w:type="dxa"/>
              <w:left w:w="0" w:type="dxa"/>
              <w:bottom w:w="0" w:type="dxa"/>
              <w:right w:w="0" w:type="dxa"/>
            </w:tcMar>
            <w:hideMark/>
          </w:tcPr>
          <w:p w:rsidR="00433ACE" w:rsidRDefault="00F44787">
            <w:pPr>
              <w:pStyle w:val="documentsectionsectiontitle"/>
              <w:spacing w:before="80" w:line="420" w:lineRule="atLeast"/>
              <w:ind w:left="160"/>
              <w:rPr>
                <w:rStyle w:val="documenttitleCell"/>
                <w:rFonts w:ascii="Century Gothic" w:eastAsia="Century Gothic" w:hAnsi="Century Gothic" w:cs="Century Gothic"/>
                <w:b/>
                <w:bCs/>
                <w:color w:val="1A409A"/>
                <w:sz w:val="32"/>
                <w:szCs w:val="32"/>
              </w:rPr>
            </w:pPr>
            <w:r>
              <w:rPr>
                <w:rStyle w:val="documenttitleCell"/>
                <w:rFonts w:ascii="Century Gothic" w:eastAsia="Century Gothic" w:hAnsi="Century Gothic" w:cs="Century Gothic"/>
                <w:b/>
                <w:bCs/>
                <w:color w:val="1A409A"/>
                <w:sz w:val="32"/>
                <w:szCs w:val="32"/>
              </w:rPr>
              <w:t>Skills</w:t>
            </w:r>
          </w:p>
        </w:tc>
      </w:tr>
    </w:tbl>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Creating and Editing Text Files with VIM.</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Basic Networking in RHEL-7.</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Managing Files from command line.</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Knowledge about Targets of RHEL-7.</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Archiving and Copying Files between Systems.</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Adding disks, Partitions and File Systems to a Linux.</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Creating, Viewing and Editing Text Files.</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 xml:space="preserve">Backup Tools: tar, bzip2, </w:t>
      </w:r>
      <w:proofErr w:type="spellStart"/>
      <w:r>
        <w:rPr>
          <w:rStyle w:val="singlecolumnspanpaddedlinenth-child1"/>
          <w:rFonts w:ascii="Century Gothic" w:eastAsia="Century Gothic" w:hAnsi="Century Gothic" w:cs="Century Gothic"/>
          <w:sz w:val="22"/>
          <w:szCs w:val="22"/>
        </w:rPr>
        <w:t>gzip,zip</w:t>
      </w:r>
      <w:proofErr w:type="spellEnd"/>
      <w:r>
        <w:rPr>
          <w:rStyle w:val="singlecolumnspanpaddedlinenth-child1"/>
          <w:rFonts w:ascii="Century Gothic" w:eastAsia="Century Gothic" w:hAnsi="Century Gothic" w:cs="Century Gothic"/>
          <w:sz w:val="22"/>
          <w:szCs w:val="22"/>
        </w:rPr>
        <w:t>.</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Partitioning, LVM, SWAP.</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Installing and Updating Software Packages.</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Working with Find and Locate command.</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Working with Secure Copy Protocol (SCP)</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Job Scheduling (</w:t>
      </w:r>
      <w:proofErr w:type="spellStart"/>
      <w:r>
        <w:rPr>
          <w:rStyle w:val="singlecolumnspanpaddedlinenth-child1"/>
          <w:rFonts w:ascii="Century Gothic" w:eastAsia="Century Gothic" w:hAnsi="Century Gothic" w:cs="Century Gothic"/>
          <w:sz w:val="22"/>
          <w:szCs w:val="22"/>
        </w:rPr>
        <w:t>Cron</w:t>
      </w:r>
      <w:proofErr w:type="spellEnd"/>
      <w:r>
        <w:rPr>
          <w:rStyle w:val="singlecolumnspanpaddedlinenth-child1"/>
          <w:rFonts w:ascii="Century Gothic" w:eastAsia="Century Gothic" w:hAnsi="Century Gothic" w:cs="Century Gothic"/>
          <w:sz w:val="22"/>
          <w:szCs w:val="22"/>
        </w:rPr>
        <w:t xml:space="preserve"> Tab).</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Apache (HTTP).</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Apache using SSL(HTTPS).</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Network File System (NFS).</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File Transfer Protocol (FTP)</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Secure Shell (SSH)</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Copying Files</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File Transfer Protocol</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lastRenderedPageBreak/>
        <w:t>Linux Admin</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Windows</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NFS</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Network File System</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Networking</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Operating System</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Process Management</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SSL</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singlecolumnspanpaddedlinenth-child1"/>
          <w:rFonts w:ascii="Century Gothic" w:eastAsia="Century Gothic" w:hAnsi="Century Gothic" w:cs="Century Gothic"/>
          <w:sz w:val="22"/>
          <w:szCs w:val="22"/>
        </w:rPr>
        <w:t>Zip</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Information Technology Infrastructure</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Information security technology</w:t>
      </w:r>
    </w:p>
    <w:p w:rsidR="00433ACE" w:rsidRDefault="009348D3">
      <w:pPr>
        <w:pStyle w:val="documentsinglecolumn"/>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I</w:t>
      </w:r>
      <w:r w:rsidR="00F44787">
        <w:rPr>
          <w:rStyle w:val="documentratingfieldp"/>
          <w:rFonts w:ascii="Century Gothic" w:eastAsia="Century Gothic" w:hAnsi="Century Gothic" w:cs="Century Gothic"/>
          <w:sz w:val="22"/>
          <w:szCs w:val="22"/>
        </w:rPr>
        <w:t xml:space="preserve">nformation </w:t>
      </w:r>
      <w:r>
        <w:rPr>
          <w:rStyle w:val="documentratingfieldp"/>
          <w:rFonts w:ascii="Century Gothic" w:eastAsia="Century Gothic" w:hAnsi="Century Gothic" w:cs="Century Gothic"/>
          <w:sz w:val="22"/>
          <w:szCs w:val="22"/>
        </w:rPr>
        <w:t>M</w:t>
      </w:r>
      <w:r w:rsidR="00F44787">
        <w:rPr>
          <w:rStyle w:val="documentratingfieldp"/>
          <w:rFonts w:ascii="Century Gothic" w:eastAsia="Century Gothic" w:hAnsi="Century Gothic" w:cs="Century Gothic"/>
          <w:sz w:val="22"/>
          <w:szCs w:val="22"/>
        </w:rPr>
        <w:t>anagement network operations</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DevOps </w:t>
      </w:r>
      <w:r w:rsidR="009348D3">
        <w:rPr>
          <w:rStyle w:val="documentratingfieldp"/>
          <w:rFonts w:ascii="Century Gothic" w:eastAsia="Century Gothic" w:hAnsi="Century Gothic" w:cs="Century Gothic"/>
          <w:sz w:val="22"/>
          <w:szCs w:val="22"/>
        </w:rPr>
        <w:t>Tools:</w:t>
      </w:r>
      <w:r>
        <w:rPr>
          <w:rStyle w:val="documentratingfieldp"/>
          <w:rFonts w:ascii="Century Gothic" w:eastAsia="Century Gothic" w:hAnsi="Century Gothic" w:cs="Century Gothic"/>
          <w:sz w:val="22"/>
          <w:szCs w:val="22"/>
        </w:rPr>
        <w:t xml:space="preserve"> Docker, </w:t>
      </w:r>
      <w:proofErr w:type="spellStart"/>
      <w:r>
        <w:rPr>
          <w:rStyle w:val="documentratingfieldp"/>
          <w:rFonts w:ascii="Century Gothic" w:eastAsia="Century Gothic" w:hAnsi="Century Gothic" w:cs="Century Gothic"/>
          <w:sz w:val="22"/>
          <w:szCs w:val="22"/>
        </w:rPr>
        <w:t>Git</w:t>
      </w:r>
      <w:proofErr w:type="spellEnd"/>
      <w:r>
        <w:rPr>
          <w:rStyle w:val="documentratingfieldp"/>
          <w:rFonts w:ascii="Century Gothic" w:eastAsia="Century Gothic" w:hAnsi="Century Gothic" w:cs="Century Gothic"/>
          <w:sz w:val="22"/>
          <w:szCs w:val="22"/>
        </w:rPr>
        <w:t>, Kubernetes, Docker Swarm.</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Amazon Web Services</w:t>
      </w:r>
    </w:p>
    <w:p w:rsidR="00433ACE" w:rsidRDefault="00433ACE">
      <w:pPr>
        <w:spacing w:line="400" w:lineRule="exact"/>
      </w:pPr>
    </w:p>
    <w:tbl>
      <w:tblPr>
        <w:tblStyle w:val="documentheading"/>
        <w:tblW w:w="0" w:type="auto"/>
        <w:tblCellSpacing w:w="0" w:type="dxa"/>
        <w:tblBorders>
          <w:bottom w:val="single" w:sz="8" w:space="0" w:color="CCCCCC"/>
        </w:tblBorders>
        <w:tblLayout w:type="fixed"/>
        <w:tblCellMar>
          <w:left w:w="0" w:type="dxa"/>
          <w:right w:w="0" w:type="dxa"/>
        </w:tblCellMar>
        <w:tblLook w:val="05E0" w:firstRow="1" w:lastRow="1" w:firstColumn="1" w:lastColumn="1" w:noHBand="0" w:noVBand="1"/>
      </w:tblPr>
      <w:tblGrid>
        <w:gridCol w:w="600"/>
        <w:gridCol w:w="10680"/>
      </w:tblGrid>
      <w:tr w:rsidR="00433ACE">
        <w:trPr>
          <w:tblCellSpacing w:w="0" w:type="dxa"/>
        </w:trPr>
        <w:tc>
          <w:tcPr>
            <w:tcW w:w="600" w:type="dxa"/>
            <w:shd w:val="clear" w:color="auto" w:fill="1A409A"/>
            <w:tcMar>
              <w:top w:w="0" w:type="dxa"/>
              <w:left w:w="0" w:type="dxa"/>
              <w:bottom w:w="0" w:type="dxa"/>
              <w:right w:w="0" w:type="dxa"/>
            </w:tcMar>
            <w:hideMark/>
          </w:tcPr>
          <w:p w:rsidR="00433ACE" w:rsidRDefault="00F44787">
            <w:pPr>
              <w:pStyle w:val="documentsectionheadingIcon"/>
              <w:spacing w:line="320" w:lineRule="atLeast"/>
              <w:rPr>
                <w:rStyle w:val="documenticonCell"/>
                <w:rFonts w:ascii="Century Gothic" w:eastAsia="Century Gothic" w:hAnsi="Century Gothic" w:cs="Century Gothic"/>
                <w:b/>
                <w:bCs/>
                <w:sz w:val="22"/>
                <w:szCs w:val="22"/>
              </w:rPr>
            </w:pPr>
            <w:r>
              <w:rPr>
                <w:rStyle w:val="documenticonCell"/>
                <w:rFonts w:ascii="Century Gothic" w:eastAsia="Century Gothic" w:hAnsi="Century Gothic" w:cs="Century Gothic"/>
                <w:b/>
                <w:bCs/>
                <w:noProof/>
                <w:sz w:val="22"/>
                <w:szCs w:val="22"/>
              </w:rPr>
              <w:drawing>
                <wp:inline distT="0" distB="0" distL="0" distR="0">
                  <wp:extent cx="380250" cy="379688"/>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97948" name=""/>
                          <pic:cNvPicPr>
                            <a:picLocks noChangeAspect="1"/>
                          </pic:cNvPicPr>
                        </pic:nvPicPr>
                        <pic:blipFill>
                          <a:blip r:embed="rId12"/>
                          <a:stretch>
                            <a:fillRect/>
                          </a:stretch>
                        </pic:blipFill>
                        <pic:spPr>
                          <a:xfrm>
                            <a:off x="0" y="0"/>
                            <a:ext cx="380250" cy="379688"/>
                          </a:xfrm>
                          <a:prstGeom prst="rect">
                            <a:avLst/>
                          </a:prstGeom>
                        </pic:spPr>
                      </pic:pic>
                    </a:graphicData>
                  </a:graphic>
                </wp:inline>
              </w:drawing>
            </w:r>
          </w:p>
        </w:tc>
        <w:tc>
          <w:tcPr>
            <w:tcW w:w="10680" w:type="dxa"/>
            <w:tcMar>
              <w:top w:w="0" w:type="dxa"/>
              <w:left w:w="0" w:type="dxa"/>
              <w:bottom w:w="0" w:type="dxa"/>
              <w:right w:w="0" w:type="dxa"/>
            </w:tcMar>
            <w:hideMark/>
          </w:tcPr>
          <w:p w:rsidR="00433ACE" w:rsidRDefault="00F44787">
            <w:pPr>
              <w:pStyle w:val="documentsectionsectiontitle"/>
              <w:spacing w:before="80" w:line="420" w:lineRule="atLeast"/>
              <w:ind w:left="160"/>
              <w:rPr>
                <w:rStyle w:val="documenttitleCell"/>
                <w:rFonts w:ascii="Century Gothic" w:eastAsia="Century Gothic" w:hAnsi="Century Gothic" w:cs="Century Gothic"/>
                <w:b/>
                <w:bCs/>
                <w:color w:val="1A409A"/>
                <w:sz w:val="32"/>
                <w:szCs w:val="32"/>
              </w:rPr>
            </w:pPr>
            <w:r>
              <w:rPr>
                <w:rStyle w:val="documenttitleCell"/>
                <w:rFonts w:ascii="Century Gothic" w:eastAsia="Century Gothic" w:hAnsi="Century Gothic" w:cs="Century Gothic"/>
                <w:b/>
                <w:bCs/>
                <w:color w:val="1A409A"/>
                <w:sz w:val="32"/>
                <w:szCs w:val="32"/>
              </w:rPr>
              <w:t>Work History</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F44787">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2018-10</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Current</w:t>
            </w:r>
          </w:p>
        </w:tc>
        <w:tc>
          <w:tcPr>
            <w:tcW w:w="8730" w:type="dxa"/>
            <w:tcMar>
              <w:top w:w="200" w:type="dxa"/>
              <w:left w:w="0" w:type="dxa"/>
              <w:bottom w:w="0" w:type="dxa"/>
              <w:right w:w="0" w:type="dxa"/>
            </w:tcMar>
            <w:hideMark/>
          </w:tcPr>
          <w:p w:rsidR="00433ACE" w:rsidRDefault="00F44787">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Information Technology Operations Analyst</w:t>
            </w:r>
            <w:r>
              <w:rPr>
                <w:rStyle w:val="documentmb5"/>
                <w:rFonts w:ascii="Century Gothic" w:eastAsia="Century Gothic" w:hAnsi="Century Gothic" w:cs="Century Gothic"/>
              </w:rPr>
              <w:t xml:space="preserve"> </w:t>
            </w:r>
          </w:p>
          <w:p w:rsidR="00433ACE" w:rsidRDefault="00F44787">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Full Time, Bangalore, Karnataka</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Maintained excellent attendance record, consistently arriving to work on time.</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Increased customer satisfaction by resolving Production issues as L2.</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Resolved [Same day SLA jobs] problems, improved operations and provided exceptional client support.</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Devoted special emphasis to punctuality and worked to maintain outstanding attendance record, consistently arriving to work ready to start immediately.</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Worked with [Humana, CGI, HCSC, Aetna, Anthem, </w:t>
            </w:r>
            <w:proofErr w:type="spellStart"/>
            <w:r>
              <w:rPr>
                <w:rStyle w:val="span"/>
                <w:rFonts w:ascii="Century Gothic" w:eastAsia="Century Gothic" w:hAnsi="Century Gothic" w:cs="Century Gothic"/>
                <w:sz w:val="22"/>
                <w:szCs w:val="22"/>
              </w:rPr>
              <w:t>Metlife</w:t>
            </w:r>
            <w:proofErr w:type="spellEnd"/>
            <w:r>
              <w:rPr>
                <w:rStyle w:val="span"/>
                <w:rFonts w:ascii="Century Gothic" w:eastAsia="Century Gothic" w:hAnsi="Century Gothic" w:cs="Century Gothic"/>
                <w:sz w:val="22"/>
                <w:szCs w:val="22"/>
              </w:rPr>
              <w:t>, Assurant and others] customers to understand needs and provide [Application support and issue resolving] service.</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Closely monitoring the Automation Process, Applications, services related to all Projects running in Production Servers.</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Necessary actions will be taken based on Errors occurred in applications during production time.</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Manual process will done whenever CAs request or during Automation failures with help of Resolution documents provided by development team.</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Taking Responsible on Pre and post patching activities of Automation whenever deployments and Patching happens.</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Working closely with dev team, system team, server team and DBA Team whenever there is an issue occurred in production servers and DB servers respectively and make issue it get fixed ASAP.</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Handling Severity Issues by Contacting helpdesk team &amp; Major Incident team to fix failures in server, DB with help of system team, server team and DBA Team during Production time to avoid risk SLA.</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Keep tracking all resolutions steps related to automation issues and getting updated documents from development team whenever changes done in current project or new projects.</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Submitting Monthly report to CAs required for major projects.</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Providing root cause analysis if any issue fixed by our end or gathering details from respective team who fixed the issue and same will forwarding to respective CAs.</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Mentored new engineers by giving complete KT of all projects.</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Utilize previously acquired technical experience to become actively involved in day-to-day technology team to meet schedules and resolve problems.</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Participated in team meetings weekly, ask questions and provide input on case backlog, technical process, and new processes within the department.</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Research client's issues in a timely manner and doing continuous follow up until issue gets fixed if </w:t>
            </w:r>
            <w:r w:rsidR="009348D3">
              <w:rPr>
                <w:rStyle w:val="span"/>
                <w:rFonts w:ascii="Century Gothic" w:eastAsia="Century Gothic" w:hAnsi="Century Gothic" w:cs="Century Gothic"/>
                <w:sz w:val="22"/>
                <w:szCs w:val="22"/>
              </w:rPr>
              <w:t>other team handles it</w:t>
            </w:r>
            <w:r>
              <w:rPr>
                <w:rStyle w:val="span"/>
                <w:rFonts w:ascii="Century Gothic" w:eastAsia="Century Gothic" w:hAnsi="Century Gothic" w:cs="Century Gothic"/>
                <w:sz w:val="22"/>
                <w:szCs w:val="22"/>
              </w:rPr>
              <w:t>.</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Keep checking health of production servers during production time like CPU usage, disk space, connectivity and so on and necessary actions taken if any issue occurred.</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Reduced workload of escalations and maintained their timely feedback to management.</w:t>
            </w:r>
          </w:p>
          <w:p w:rsidR="00433ACE" w:rsidRDefault="00F44787">
            <w:pPr>
              <w:pStyle w:val="documentulli"/>
              <w:numPr>
                <w:ilvl w:val="0"/>
                <w:numId w:val="1"/>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Provided outstanding customer service as a member of </w:t>
            </w:r>
            <w:r w:rsidR="009348D3">
              <w:rPr>
                <w:rStyle w:val="span"/>
                <w:rFonts w:ascii="Century Gothic" w:eastAsia="Century Gothic" w:hAnsi="Century Gothic" w:cs="Century Gothic"/>
                <w:sz w:val="22"/>
                <w:szCs w:val="22"/>
              </w:rPr>
              <w:t>an excellent</w:t>
            </w:r>
            <w:r>
              <w:rPr>
                <w:rStyle w:val="span"/>
                <w:rFonts w:ascii="Century Gothic" w:eastAsia="Century Gothic" w:hAnsi="Century Gothic" w:cs="Century Gothic"/>
                <w:sz w:val="22"/>
                <w:szCs w:val="22"/>
              </w:rPr>
              <w:t xml:space="preserve"> team providing 7x24 support through Telephone calls, emails and through Microsoft Teams and Skype meeting.</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F44787">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2017-12</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- 2018-10</w:t>
            </w:r>
          </w:p>
        </w:tc>
        <w:tc>
          <w:tcPr>
            <w:tcW w:w="8730" w:type="dxa"/>
            <w:tcMar>
              <w:top w:w="200" w:type="dxa"/>
              <w:left w:w="0" w:type="dxa"/>
              <w:bottom w:w="0" w:type="dxa"/>
              <w:right w:w="0" w:type="dxa"/>
            </w:tcMar>
            <w:hideMark/>
          </w:tcPr>
          <w:p w:rsidR="00433ACE" w:rsidRDefault="00F44787">
            <w:pPr>
              <w:pStyle w:val="spandateswrapperParagraph"/>
              <w:pBdr>
                <w:right w:val="none" w:sz="0" w:space="0" w:color="auto"/>
              </w:pBdr>
              <w:ind w:right="450"/>
              <w:rPr>
                <w:rStyle w:val="txtBold"/>
                <w:rFonts w:ascii="Century Gothic" w:eastAsia="Century Gothic" w:hAnsi="Century Gothic" w:cs="Century Gothic"/>
              </w:rPr>
            </w:pPr>
            <w:r>
              <w:rPr>
                <w:rStyle w:val="divdocumentjobtitle"/>
                <w:rFonts w:ascii="Century Gothic" w:eastAsia="Century Gothic" w:hAnsi="Century Gothic" w:cs="Century Gothic"/>
                <w:b/>
                <w:bCs/>
              </w:rPr>
              <w:t>Professional Consultant</w:t>
            </w:r>
            <w:r>
              <w:rPr>
                <w:rStyle w:val="documentmb5"/>
                <w:rFonts w:ascii="Century Gothic" w:eastAsia="Century Gothic" w:hAnsi="Century Gothic" w:cs="Century Gothic"/>
              </w:rPr>
              <w:t xml:space="preserve"> </w:t>
            </w:r>
          </w:p>
          <w:p w:rsidR="00433ACE" w:rsidRDefault="00F44787">
            <w:pPr>
              <w:pStyle w:val="documentmb5Paragraph"/>
              <w:spacing w:after="100"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SNUVIK TECHNOLOGIES, Bangalore, Karnataka</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Installation of Docker engine in windows and Linux.</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Pulling and </w:t>
            </w:r>
            <w:r w:rsidR="009348D3">
              <w:rPr>
                <w:rStyle w:val="span"/>
                <w:rFonts w:ascii="Century Gothic" w:eastAsia="Century Gothic" w:hAnsi="Century Gothic" w:cs="Century Gothic"/>
                <w:sz w:val="22"/>
                <w:szCs w:val="22"/>
              </w:rPr>
              <w:t>pushing</w:t>
            </w:r>
            <w:r>
              <w:rPr>
                <w:rStyle w:val="span"/>
                <w:rFonts w:ascii="Century Gothic" w:eastAsia="Century Gothic" w:hAnsi="Century Gothic" w:cs="Century Gothic"/>
                <w:sz w:val="22"/>
                <w:szCs w:val="22"/>
              </w:rPr>
              <w:t xml:space="preserve"> </w:t>
            </w:r>
            <w:r w:rsidR="009348D3">
              <w:rPr>
                <w:rStyle w:val="span"/>
                <w:rFonts w:ascii="Century Gothic" w:eastAsia="Century Gothic" w:hAnsi="Century Gothic" w:cs="Century Gothic"/>
                <w:sz w:val="22"/>
                <w:szCs w:val="22"/>
              </w:rPr>
              <w:t>Docker</w:t>
            </w:r>
            <w:r>
              <w:rPr>
                <w:rStyle w:val="span"/>
                <w:rFonts w:ascii="Century Gothic" w:eastAsia="Century Gothic" w:hAnsi="Century Gothic" w:cs="Century Gothic"/>
                <w:sz w:val="22"/>
                <w:szCs w:val="22"/>
              </w:rPr>
              <w:t xml:space="preserve"> images from </w:t>
            </w:r>
            <w:r w:rsidR="009348D3">
              <w:rPr>
                <w:rStyle w:val="span"/>
                <w:rFonts w:ascii="Century Gothic" w:eastAsia="Century Gothic" w:hAnsi="Century Gothic" w:cs="Century Gothic"/>
                <w:sz w:val="22"/>
                <w:szCs w:val="22"/>
              </w:rPr>
              <w:t>Docker</w:t>
            </w:r>
            <w:r>
              <w:rPr>
                <w:rStyle w:val="span"/>
                <w:rFonts w:ascii="Century Gothic" w:eastAsia="Century Gothic" w:hAnsi="Century Gothic" w:cs="Century Gothic"/>
                <w:sz w:val="22"/>
                <w:szCs w:val="22"/>
              </w:rPr>
              <w:t xml:space="preserve"> hub.</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Creating </w:t>
            </w:r>
            <w:r w:rsidR="009348D3">
              <w:rPr>
                <w:rStyle w:val="span"/>
                <w:rFonts w:ascii="Century Gothic" w:eastAsia="Century Gothic" w:hAnsi="Century Gothic" w:cs="Century Gothic"/>
                <w:sz w:val="22"/>
                <w:szCs w:val="22"/>
              </w:rPr>
              <w:t>Docker file</w:t>
            </w:r>
            <w:r>
              <w:rPr>
                <w:rStyle w:val="span"/>
                <w:rFonts w:ascii="Century Gothic" w:eastAsia="Century Gothic" w:hAnsi="Century Gothic" w:cs="Century Gothic"/>
                <w:sz w:val="22"/>
                <w:szCs w:val="22"/>
              </w:rPr>
              <w:t>.</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Creating own Docker images.</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Creating and Running Docker containers.</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Deploying web app in Docker containers using HTTPD.</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Deploying web apps in cloud using AWS Elastic beanstalk.</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Deploying applications using Docker-compose.</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Working knowledge of Aws ECS.</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Launching EC2 Instance Setup and attached EBS volumes to EC2 instances.</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lastRenderedPageBreak/>
              <w:t>Setup and configured EIP to EC2 instances.</w:t>
            </w:r>
          </w:p>
          <w:p w:rsidR="00433ACE" w:rsidRDefault="00F44787">
            <w:pPr>
              <w:pStyle w:val="documentulli"/>
              <w:numPr>
                <w:ilvl w:val="0"/>
                <w:numId w:val="2"/>
              </w:numPr>
              <w:spacing w:line="340" w:lineRule="atLeast"/>
              <w:ind w:left="300" w:righ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Internal Project Details: Project Name: </w:t>
            </w:r>
            <w:proofErr w:type="spellStart"/>
            <w:r>
              <w:rPr>
                <w:rStyle w:val="span"/>
                <w:rFonts w:ascii="Century Gothic" w:eastAsia="Century Gothic" w:hAnsi="Century Gothic" w:cs="Century Gothic"/>
                <w:sz w:val="22"/>
                <w:szCs w:val="22"/>
              </w:rPr>
              <w:t>PreSales</w:t>
            </w:r>
            <w:proofErr w:type="spellEnd"/>
            <w:r>
              <w:rPr>
                <w:rStyle w:val="span"/>
                <w:rFonts w:ascii="Century Gothic" w:eastAsia="Century Gothic" w:hAnsi="Century Gothic" w:cs="Century Gothic"/>
                <w:sz w:val="22"/>
                <w:szCs w:val="22"/>
              </w:rPr>
              <w:t xml:space="preserve"> Proposal Creation Role: Deployed </w:t>
            </w:r>
            <w:proofErr w:type="spellStart"/>
            <w:r>
              <w:rPr>
                <w:rStyle w:val="span"/>
                <w:rFonts w:ascii="Century Gothic" w:eastAsia="Century Gothic" w:hAnsi="Century Gothic" w:cs="Century Gothic"/>
                <w:sz w:val="22"/>
                <w:szCs w:val="22"/>
              </w:rPr>
              <w:t>Paladion</w:t>
            </w:r>
            <w:proofErr w:type="spellEnd"/>
            <w:r>
              <w:rPr>
                <w:rStyle w:val="span"/>
                <w:rFonts w:ascii="Century Gothic" w:eastAsia="Century Gothic" w:hAnsi="Century Gothic" w:cs="Century Gothic"/>
                <w:sz w:val="22"/>
                <w:szCs w:val="22"/>
              </w:rPr>
              <w:t xml:space="preserve"> Application Environment: Docker and AWS Project Name: </w:t>
            </w:r>
            <w:proofErr w:type="spellStart"/>
            <w:r>
              <w:rPr>
                <w:rStyle w:val="span"/>
                <w:rFonts w:ascii="Century Gothic" w:eastAsia="Century Gothic" w:hAnsi="Century Gothic" w:cs="Century Gothic"/>
                <w:sz w:val="22"/>
                <w:szCs w:val="22"/>
              </w:rPr>
              <w:t>TruTrade</w:t>
            </w:r>
            <w:proofErr w:type="spellEnd"/>
            <w:r>
              <w:rPr>
                <w:rStyle w:val="span"/>
                <w:rFonts w:ascii="Century Gothic" w:eastAsia="Century Gothic" w:hAnsi="Century Gothic" w:cs="Century Gothic"/>
                <w:sz w:val="22"/>
                <w:szCs w:val="22"/>
              </w:rPr>
              <w:t xml:space="preserve"> Role: Deployed </w:t>
            </w:r>
            <w:proofErr w:type="spellStart"/>
            <w:r>
              <w:rPr>
                <w:rStyle w:val="span"/>
                <w:rFonts w:ascii="Century Gothic" w:eastAsia="Century Gothic" w:hAnsi="Century Gothic" w:cs="Century Gothic"/>
                <w:sz w:val="22"/>
                <w:szCs w:val="22"/>
              </w:rPr>
              <w:t>TruTrade</w:t>
            </w:r>
            <w:proofErr w:type="spellEnd"/>
            <w:r>
              <w:rPr>
                <w:rStyle w:val="span"/>
                <w:rFonts w:ascii="Century Gothic" w:eastAsia="Century Gothic" w:hAnsi="Century Gothic" w:cs="Century Gothic"/>
                <w:sz w:val="22"/>
                <w:szCs w:val="22"/>
              </w:rPr>
              <w:t xml:space="preserve"> Application </w:t>
            </w:r>
            <w:proofErr w:type="spellStart"/>
            <w:r>
              <w:rPr>
                <w:rStyle w:val="span"/>
                <w:rFonts w:ascii="Century Gothic" w:eastAsia="Century Gothic" w:hAnsi="Century Gothic" w:cs="Century Gothic"/>
                <w:sz w:val="22"/>
                <w:szCs w:val="22"/>
              </w:rPr>
              <w:t>Enviroment</w:t>
            </w:r>
            <w:proofErr w:type="spellEnd"/>
            <w:r>
              <w:rPr>
                <w:rStyle w:val="span"/>
                <w:rFonts w:ascii="Century Gothic" w:eastAsia="Century Gothic" w:hAnsi="Century Gothic" w:cs="Century Gothic"/>
                <w:sz w:val="22"/>
                <w:szCs w:val="22"/>
              </w:rPr>
              <w:t>: Do</w:t>
            </w:r>
            <w:r w:rsidR="003317DD">
              <w:rPr>
                <w:rStyle w:val="span"/>
                <w:rFonts w:ascii="Century Gothic" w:eastAsia="Century Gothic" w:hAnsi="Century Gothic" w:cs="Century Gothic"/>
                <w:sz w:val="22"/>
                <w:szCs w:val="22"/>
              </w:rPr>
              <w:t>cker and AWS Additional skills.</w:t>
            </w:r>
          </w:p>
        </w:tc>
      </w:tr>
    </w:tbl>
    <w:p w:rsidR="00433ACE" w:rsidRDefault="00433ACE">
      <w:pPr>
        <w:rPr>
          <w:vanish/>
        </w:rPr>
      </w:pPr>
    </w:p>
    <w:p w:rsidR="00433ACE" w:rsidRDefault="00433ACE">
      <w:pPr>
        <w:spacing w:line="400" w:lineRule="exact"/>
      </w:pPr>
    </w:p>
    <w:tbl>
      <w:tblPr>
        <w:tblStyle w:val="documentheading"/>
        <w:tblW w:w="0" w:type="auto"/>
        <w:tblCellSpacing w:w="0" w:type="dxa"/>
        <w:tblBorders>
          <w:bottom w:val="single" w:sz="8" w:space="0" w:color="CCCCCC"/>
        </w:tblBorders>
        <w:tblLayout w:type="fixed"/>
        <w:tblCellMar>
          <w:left w:w="0" w:type="dxa"/>
          <w:right w:w="0" w:type="dxa"/>
        </w:tblCellMar>
        <w:tblLook w:val="05E0" w:firstRow="1" w:lastRow="1" w:firstColumn="1" w:lastColumn="1" w:noHBand="0" w:noVBand="1"/>
      </w:tblPr>
      <w:tblGrid>
        <w:gridCol w:w="600"/>
        <w:gridCol w:w="10680"/>
      </w:tblGrid>
      <w:tr w:rsidR="00433ACE">
        <w:trPr>
          <w:tblCellSpacing w:w="0" w:type="dxa"/>
        </w:trPr>
        <w:tc>
          <w:tcPr>
            <w:tcW w:w="600" w:type="dxa"/>
            <w:shd w:val="clear" w:color="auto" w:fill="1A409A"/>
            <w:tcMar>
              <w:top w:w="0" w:type="dxa"/>
              <w:left w:w="0" w:type="dxa"/>
              <w:bottom w:w="0" w:type="dxa"/>
              <w:right w:w="0" w:type="dxa"/>
            </w:tcMar>
            <w:hideMark/>
          </w:tcPr>
          <w:p w:rsidR="00433ACE" w:rsidRDefault="00F44787">
            <w:pPr>
              <w:pStyle w:val="documentsectionheadingIcon"/>
              <w:spacing w:line="320" w:lineRule="atLeast"/>
              <w:rPr>
                <w:rStyle w:val="documenticonCell"/>
                <w:rFonts w:ascii="Century Gothic" w:eastAsia="Century Gothic" w:hAnsi="Century Gothic" w:cs="Century Gothic"/>
                <w:b/>
                <w:bCs/>
                <w:sz w:val="22"/>
                <w:szCs w:val="22"/>
              </w:rPr>
            </w:pPr>
            <w:r>
              <w:rPr>
                <w:rStyle w:val="documenticonCell"/>
                <w:rFonts w:ascii="Century Gothic" w:eastAsia="Century Gothic" w:hAnsi="Century Gothic" w:cs="Century Gothic"/>
                <w:b/>
                <w:bCs/>
                <w:noProof/>
                <w:sz w:val="22"/>
                <w:szCs w:val="22"/>
              </w:rPr>
              <w:drawing>
                <wp:inline distT="0" distB="0" distL="0" distR="0">
                  <wp:extent cx="380250" cy="379688"/>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43592" name=""/>
                          <pic:cNvPicPr>
                            <a:picLocks noChangeAspect="1"/>
                          </pic:cNvPicPr>
                        </pic:nvPicPr>
                        <pic:blipFill>
                          <a:blip r:embed="rId13"/>
                          <a:stretch>
                            <a:fillRect/>
                          </a:stretch>
                        </pic:blipFill>
                        <pic:spPr>
                          <a:xfrm>
                            <a:off x="0" y="0"/>
                            <a:ext cx="380250" cy="379688"/>
                          </a:xfrm>
                          <a:prstGeom prst="rect">
                            <a:avLst/>
                          </a:prstGeom>
                        </pic:spPr>
                      </pic:pic>
                    </a:graphicData>
                  </a:graphic>
                </wp:inline>
              </w:drawing>
            </w:r>
          </w:p>
        </w:tc>
        <w:tc>
          <w:tcPr>
            <w:tcW w:w="10680" w:type="dxa"/>
            <w:tcMar>
              <w:top w:w="0" w:type="dxa"/>
              <w:left w:w="0" w:type="dxa"/>
              <w:bottom w:w="0" w:type="dxa"/>
              <w:right w:w="0" w:type="dxa"/>
            </w:tcMar>
            <w:hideMark/>
          </w:tcPr>
          <w:p w:rsidR="00433ACE" w:rsidRDefault="00F44787">
            <w:pPr>
              <w:pStyle w:val="documentsectionsectiontitle"/>
              <w:spacing w:before="80" w:line="420" w:lineRule="atLeast"/>
              <w:ind w:left="160"/>
              <w:rPr>
                <w:rStyle w:val="documenttitleCell"/>
                <w:rFonts w:ascii="Century Gothic" w:eastAsia="Century Gothic" w:hAnsi="Century Gothic" w:cs="Century Gothic"/>
                <w:b/>
                <w:bCs/>
                <w:color w:val="1A409A"/>
                <w:sz w:val="32"/>
                <w:szCs w:val="32"/>
              </w:rPr>
            </w:pPr>
            <w:r>
              <w:rPr>
                <w:rStyle w:val="documenttitleCell"/>
                <w:rFonts w:ascii="Century Gothic" w:eastAsia="Century Gothic" w:hAnsi="Century Gothic" w:cs="Century Gothic"/>
                <w:b/>
                <w:bCs/>
                <w:color w:val="1A409A"/>
                <w:sz w:val="32"/>
                <w:szCs w:val="32"/>
              </w:rPr>
              <w:t>Education</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F44787">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2013-02</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- 2016-09</w:t>
            </w:r>
          </w:p>
        </w:tc>
        <w:tc>
          <w:tcPr>
            <w:tcW w:w="8730" w:type="dxa"/>
            <w:tcMar>
              <w:top w:w="200" w:type="dxa"/>
              <w:left w:w="0" w:type="dxa"/>
              <w:bottom w:w="0" w:type="dxa"/>
              <w:right w:w="0" w:type="dxa"/>
            </w:tcMar>
            <w:hideMark/>
          </w:tcPr>
          <w:p w:rsidR="00433ACE" w:rsidRDefault="00F44787">
            <w:pPr>
              <w:pStyle w:val="spandateswrapperParagraph"/>
              <w:pBdr>
                <w:right w:val="none" w:sz="0" w:space="0" w:color="auto"/>
              </w:pBdr>
              <w:ind w:right="450"/>
              <w:rPr>
                <w:rStyle w:val="txtBold"/>
                <w:rFonts w:ascii="Century Gothic" w:eastAsia="Century Gothic" w:hAnsi="Century Gothic" w:cs="Century Gothic"/>
              </w:rPr>
            </w:pPr>
            <w:r>
              <w:rPr>
                <w:rStyle w:val="spandegree"/>
                <w:rFonts w:ascii="Century Gothic" w:eastAsia="Century Gothic" w:hAnsi="Century Gothic" w:cs="Century Gothic"/>
              </w:rPr>
              <w:t xml:space="preserve">Bachelor of Science: </w:t>
            </w:r>
            <w:r>
              <w:rPr>
                <w:rStyle w:val="spanprogramline"/>
                <w:rFonts w:ascii="Century Gothic" w:eastAsia="Century Gothic" w:hAnsi="Century Gothic" w:cs="Century Gothic"/>
              </w:rPr>
              <w:t>Information Technology</w:t>
            </w:r>
            <w:r>
              <w:rPr>
                <w:rStyle w:val="singlecolumnspanpaddedlinenth-child1"/>
                <w:rFonts w:ascii="Century Gothic" w:eastAsia="Century Gothic" w:hAnsi="Century Gothic" w:cs="Century Gothic"/>
              </w:rPr>
              <w:t xml:space="preserve"> </w:t>
            </w:r>
          </w:p>
          <w:p w:rsidR="00433ACE" w:rsidRDefault="00F44787">
            <w:pPr>
              <w:pStyle w:val="spanpaddedline"/>
              <w:spacing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 xml:space="preserve">Jawaharlal Nehru College - </w:t>
            </w:r>
            <w:proofErr w:type="spellStart"/>
            <w:r>
              <w:rPr>
                <w:rStyle w:val="span"/>
                <w:rFonts w:ascii="Century Gothic" w:eastAsia="Century Gothic" w:hAnsi="Century Gothic" w:cs="Century Gothic"/>
                <w:i/>
                <w:iCs/>
                <w:sz w:val="22"/>
                <w:szCs w:val="22"/>
              </w:rPr>
              <w:t>Chakradharpur</w:t>
            </w:r>
            <w:proofErr w:type="spellEnd"/>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F44787">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2010-09</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- 2012-05</w:t>
            </w:r>
          </w:p>
        </w:tc>
        <w:tc>
          <w:tcPr>
            <w:tcW w:w="8730" w:type="dxa"/>
            <w:tcMar>
              <w:top w:w="200" w:type="dxa"/>
              <w:left w:w="0" w:type="dxa"/>
              <w:bottom w:w="0" w:type="dxa"/>
              <w:right w:w="0" w:type="dxa"/>
            </w:tcMar>
            <w:hideMark/>
          </w:tcPr>
          <w:p w:rsidR="00433ACE" w:rsidRDefault="00F44787">
            <w:pPr>
              <w:pStyle w:val="spandateswrapperParagraph"/>
              <w:pBdr>
                <w:right w:val="none" w:sz="0" w:space="0" w:color="auto"/>
              </w:pBdr>
              <w:ind w:right="450"/>
              <w:rPr>
                <w:rStyle w:val="txtBold"/>
                <w:rFonts w:ascii="Century Gothic" w:eastAsia="Century Gothic" w:hAnsi="Century Gothic" w:cs="Century Gothic"/>
              </w:rPr>
            </w:pPr>
            <w:r>
              <w:rPr>
                <w:rStyle w:val="spandegree"/>
                <w:rFonts w:ascii="Century Gothic" w:eastAsia="Century Gothic" w:hAnsi="Century Gothic" w:cs="Century Gothic"/>
              </w:rPr>
              <w:t xml:space="preserve">Intermediate of Science.: </w:t>
            </w:r>
            <w:proofErr w:type="spellStart"/>
            <w:r>
              <w:rPr>
                <w:rStyle w:val="spanprogramline"/>
                <w:rFonts w:ascii="Century Gothic" w:eastAsia="Century Gothic" w:hAnsi="Century Gothic" w:cs="Century Gothic"/>
              </w:rPr>
              <w:t>I.Sc</w:t>
            </w:r>
            <w:proofErr w:type="spellEnd"/>
            <w:r>
              <w:rPr>
                <w:rStyle w:val="singlecolumnspanpaddedlinenth-child1"/>
                <w:rFonts w:ascii="Century Gothic" w:eastAsia="Century Gothic" w:hAnsi="Century Gothic" w:cs="Century Gothic"/>
              </w:rPr>
              <w:t xml:space="preserve"> </w:t>
            </w:r>
          </w:p>
          <w:p w:rsidR="00433ACE" w:rsidRDefault="00F44787">
            <w:pPr>
              <w:pStyle w:val="spanpaddedline"/>
              <w:spacing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 xml:space="preserve">Jawaharlal Nehru College - </w:t>
            </w:r>
            <w:proofErr w:type="spellStart"/>
            <w:r>
              <w:rPr>
                <w:rStyle w:val="span"/>
                <w:rFonts w:ascii="Century Gothic" w:eastAsia="Century Gothic" w:hAnsi="Century Gothic" w:cs="Century Gothic"/>
                <w:i/>
                <w:iCs/>
                <w:sz w:val="22"/>
                <w:szCs w:val="22"/>
              </w:rPr>
              <w:t>Chakradharpur</w:t>
            </w:r>
            <w:proofErr w:type="spellEnd"/>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F44787">
            <w:pPr>
              <w:pStyle w:val="spandateswrapperParagraph"/>
              <w:pBdr>
                <w:right w:val="none" w:sz="0" w:space="0" w:color="auto"/>
              </w:pBdr>
              <w:ind w:right="450"/>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2009-05</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- 2010-05</w:t>
            </w:r>
          </w:p>
        </w:tc>
        <w:tc>
          <w:tcPr>
            <w:tcW w:w="8730" w:type="dxa"/>
            <w:tcMar>
              <w:top w:w="200" w:type="dxa"/>
              <w:left w:w="0" w:type="dxa"/>
              <w:bottom w:w="0" w:type="dxa"/>
              <w:right w:w="0" w:type="dxa"/>
            </w:tcMar>
            <w:hideMark/>
          </w:tcPr>
          <w:p w:rsidR="00433ACE" w:rsidRDefault="00F44787">
            <w:pPr>
              <w:pStyle w:val="spandateswrapperParagraph"/>
              <w:pBdr>
                <w:right w:val="none" w:sz="0" w:space="0" w:color="auto"/>
              </w:pBdr>
              <w:ind w:right="450"/>
              <w:rPr>
                <w:rStyle w:val="txtBold"/>
                <w:rFonts w:ascii="Century Gothic" w:eastAsia="Century Gothic" w:hAnsi="Century Gothic" w:cs="Century Gothic"/>
              </w:rPr>
            </w:pPr>
            <w:r>
              <w:rPr>
                <w:rStyle w:val="spandegree"/>
                <w:rFonts w:ascii="Century Gothic" w:eastAsia="Century Gothic" w:hAnsi="Century Gothic" w:cs="Century Gothic"/>
              </w:rPr>
              <w:t xml:space="preserve">Secondary School Examination: </w:t>
            </w:r>
            <w:r>
              <w:rPr>
                <w:rStyle w:val="spanprogramline"/>
                <w:rFonts w:ascii="Century Gothic" w:eastAsia="Century Gothic" w:hAnsi="Century Gothic" w:cs="Century Gothic"/>
              </w:rPr>
              <w:t>10th</w:t>
            </w:r>
            <w:r>
              <w:rPr>
                <w:rStyle w:val="singlecolumnspanpaddedlinenth-child1"/>
                <w:rFonts w:ascii="Century Gothic" w:eastAsia="Century Gothic" w:hAnsi="Century Gothic" w:cs="Century Gothic"/>
              </w:rPr>
              <w:t xml:space="preserve"> </w:t>
            </w:r>
          </w:p>
          <w:p w:rsidR="00433ACE" w:rsidRDefault="00F44787">
            <w:pPr>
              <w:pStyle w:val="spanpaddedline"/>
              <w:spacing w:line="340" w:lineRule="atLeast"/>
              <w:ind w:right="300"/>
              <w:rPr>
                <w:rStyle w:val="documenttwocolpara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 xml:space="preserve">Mahatma Gandhi High School - </w:t>
            </w:r>
            <w:proofErr w:type="spellStart"/>
            <w:r>
              <w:rPr>
                <w:rStyle w:val="span"/>
                <w:rFonts w:ascii="Century Gothic" w:eastAsia="Century Gothic" w:hAnsi="Century Gothic" w:cs="Century Gothic"/>
                <w:i/>
                <w:iCs/>
                <w:sz w:val="22"/>
                <w:szCs w:val="22"/>
              </w:rPr>
              <w:t>Chakradharpur</w:t>
            </w:r>
            <w:proofErr w:type="spellEnd"/>
          </w:p>
        </w:tc>
      </w:tr>
    </w:tbl>
    <w:p w:rsidR="00433ACE" w:rsidRDefault="00433ACE">
      <w:pPr>
        <w:rPr>
          <w:vanish/>
        </w:rPr>
      </w:pPr>
    </w:p>
    <w:p w:rsidR="00433ACE" w:rsidRDefault="00433ACE">
      <w:pPr>
        <w:spacing w:line="400" w:lineRule="exact"/>
      </w:pPr>
    </w:p>
    <w:tbl>
      <w:tblPr>
        <w:tblStyle w:val="documentheading"/>
        <w:tblW w:w="0" w:type="auto"/>
        <w:tblCellSpacing w:w="0" w:type="dxa"/>
        <w:tblBorders>
          <w:bottom w:val="single" w:sz="8" w:space="0" w:color="CCCCCC"/>
        </w:tblBorders>
        <w:tblLayout w:type="fixed"/>
        <w:tblCellMar>
          <w:left w:w="0" w:type="dxa"/>
          <w:right w:w="0" w:type="dxa"/>
        </w:tblCellMar>
        <w:tblLook w:val="05E0" w:firstRow="1" w:lastRow="1" w:firstColumn="1" w:lastColumn="1" w:noHBand="0" w:noVBand="1"/>
      </w:tblPr>
      <w:tblGrid>
        <w:gridCol w:w="600"/>
        <w:gridCol w:w="10680"/>
      </w:tblGrid>
      <w:tr w:rsidR="00433ACE">
        <w:trPr>
          <w:tblCellSpacing w:w="0" w:type="dxa"/>
        </w:trPr>
        <w:tc>
          <w:tcPr>
            <w:tcW w:w="600" w:type="dxa"/>
            <w:shd w:val="clear" w:color="auto" w:fill="1A409A"/>
            <w:tcMar>
              <w:top w:w="0" w:type="dxa"/>
              <w:left w:w="0" w:type="dxa"/>
              <w:bottom w:w="0" w:type="dxa"/>
              <w:right w:w="0" w:type="dxa"/>
            </w:tcMar>
            <w:hideMark/>
          </w:tcPr>
          <w:p w:rsidR="00433ACE" w:rsidRDefault="00F44787">
            <w:pPr>
              <w:pStyle w:val="documentsectionheadingIcon"/>
              <w:spacing w:line="320" w:lineRule="atLeast"/>
              <w:rPr>
                <w:rStyle w:val="documenticonCell"/>
                <w:rFonts w:ascii="Century Gothic" w:eastAsia="Century Gothic" w:hAnsi="Century Gothic" w:cs="Century Gothic"/>
                <w:b/>
                <w:bCs/>
                <w:sz w:val="22"/>
                <w:szCs w:val="22"/>
              </w:rPr>
            </w:pPr>
            <w:r>
              <w:rPr>
                <w:rStyle w:val="documenticonCell"/>
                <w:rFonts w:ascii="Century Gothic" w:eastAsia="Century Gothic" w:hAnsi="Century Gothic" w:cs="Century Gothic"/>
                <w:b/>
                <w:bCs/>
                <w:noProof/>
                <w:sz w:val="22"/>
                <w:szCs w:val="22"/>
              </w:rPr>
              <w:drawing>
                <wp:inline distT="0" distB="0" distL="0" distR="0">
                  <wp:extent cx="380250" cy="379688"/>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08395" name=""/>
                          <pic:cNvPicPr>
                            <a:picLocks noChangeAspect="1"/>
                          </pic:cNvPicPr>
                        </pic:nvPicPr>
                        <pic:blipFill>
                          <a:blip r:embed="rId14"/>
                          <a:stretch>
                            <a:fillRect/>
                          </a:stretch>
                        </pic:blipFill>
                        <pic:spPr>
                          <a:xfrm>
                            <a:off x="0" y="0"/>
                            <a:ext cx="380250" cy="379688"/>
                          </a:xfrm>
                          <a:prstGeom prst="rect">
                            <a:avLst/>
                          </a:prstGeom>
                        </pic:spPr>
                      </pic:pic>
                    </a:graphicData>
                  </a:graphic>
                </wp:inline>
              </w:drawing>
            </w:r>
          </w:p>
        </w:tc>
        <w:tc>
          <w:tcPr>
            <w:tcW w:w="10680" w:type="dxa"/>
            <w:tcMar>
              <w:top w:w="0" w:type="dxa"/>
              <w:left w:w="0" w:type="dxa"/>
              <w:bottom w:w="0" w:type="dxa"/>
              <w:right w:w="0" w:type="dxa"/>
            </w:tcMar>
            <w:hideMark/>
          </w:tcPr>
          <w:p w:rsidR="00433ACE" w:rsidRDefault="00F44787">
            <w:pPr>
              <w:pStyle w:val="documentsectionsectiontitle"/>
              <w:spacing w:before="80" w:line="420" w:lineRule="atLeast"/>
              <w:ind w:left="160"/>
              <w:rPr>
                <w:rStyle w:val="documenttitleCell"/>
                <w:rFonts w:ascii="Century Gothic" w:eastAsia="Century Gothic" w:hAnsi="Century Gothic" w:cs="Century Gothic"/>
                <w:b/>
                <w:bCs/>
                <w:color w:val="1A409A"/>
                <w:sz w:val="32"/>
                <w:szCs w:val="32"/>
              </w:rPr>
            </w:pPr>
            <w:r>
              <w:rPr>
                <w:rStyle w:val="documenttitleCell"/>
                <w:rFonts w:ascii="Century Gothic" w:eastAsia="Century Gothic" w:hAnsi="Century Gothic" w:cs="Century Gothic"/>
                <w:b/>
                <w:bCs/>
                <w:color w:val="1A409A"/>
                <w:sz w:val="32"/>
                <w:szCs w:val="32"/>
              </w:rPr>
              <w:t>Accomplishments</w:t>
            </w:r>
          </w:p>
        </w:tc>
      </w:tr>
    </w:tbl>
    <w:p w:rsidR="00433ACE" w:rsidRDefault="00F44787">
      <w:pPr>
        <w:pStyle w:val="documentulli"/>
        <w:numPr>
          <w:ilvl w:val="0"/>
          <w:numId w:val="3"/>
        </w:numPr>
        <w:pBdr>
          <w:left w:val="none" w:sz="0" w:space="0" w:color="auto"/>
        </w:pBdr>
        <w:spacing w:before="200"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Operating System: Linux and Windows Web Server: Apache and Samba Package Management: </w:t>
      </w:r>
      <w:proofErr w:type="spellStart"/>
      <w:r>
        <w:rPr>
          <w:rFonts w:ascii="Century Gothic" w:eastAsia="Century Gothic" w:hAnsi="Century Gothic" w:cs="Century Gothic"/>
          <w:sz w:val="22"/>
          <w:szCs w:val="22"/>
        </w:rPr>
        <w:t>Redhat</w:t>
      </w:r>
      <w:proofErr w:type="spellEnd"/>
      <w:r>
        <w:rPr>
          <w:rFonts w:ascii="Century Gothic" w:eastAsia="Century Gothic" w:hAnsi="Century Gothic" w:cs="Century Gothic"/>
          <w:sz w:val="22"/>
          <w:szCs w:val="22"/>
        </w:rPr>
        <w:t xml:space="preserve"> Package manager, yum Remote System support: SSH, password-less login Scripting: Bash Security: Firewall Languages: C and C++ Databases: MySQL, Completed 1 months Selenium Tester Training from Upshot Technologies.</w:t>
      </w:r>
    </w:p>
    <w:p w:rsidR="00433ACE" w:rsidRDefault="00F44787">
      <w:pPr>
        <w:pStyle w:val="documentulli"/>
        <w:numPr>
          <w:ilvl w:val="0"/>
          <w:numId w:val="3"/>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Completed 2 months VMware Training in </w:t>
      </w:r>
      <w:proofErr w:type="spellStart"/>
      <w:r>
        <w:rPr>
          <w:rFonts w:ascii="Century Gothic" w:eastAsia="Century Gothic" w:hAnsi="Century Gothic" w:cs="Century Gothic"/>
          <w:sz w:val="22"/>
          <w:szCs w:val="22"/>
        </w:rPr>
        <w:t>EXSi</w:t>
      </w:r>
      <w:proofErr w:type="spellEnd"/>
      <w:r>
        <w:rPr>
          <w:rFonts w:ascii="Century Gothic" w:eastAsia="Century Gothic" w:hAnsi="Century Gothic" w:cs="Century Gothic"/>
          <w:sz w:val="22"/>
          <w:szCs w:val="22"/>
        </w:rPr>
        <w:t xml:space="preserve"> 4.0 to 6.0.</w:t>
      </w:r>
    </w:p>
    <w:p w:rsidR="00433ACE" w:rsidRDefault="00F44787">
      <w:pPr>
        <w:pStyle w:val="documentulli"/>
        <w:numPr>
          <w:ilvl w:val="0"/>
          <w:numId w:val="3"/>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Completed 3 months Red Hat Training in RHEL.</w:t>
      </w:r>
    </w:p>
    <w:p w:rsidR="00433ACE" w:rsidRDefault="00F44787">
      <w:pPr>
        <w:pStyle w:val="documentulli"/>
        <w:numPr>
          <w:ilvl w:val="0"/>
          <w:numId w:val="3"/>
        </w:numPr>
        <w:spacing w:line="320" w:lineRule="atLeast"/>
        <w:ind w:left="2860" w:hanging="261"/>
        <w:rPr>
          <w:rFonts w:ascii="Century Gothic" w:eastAsia="Century Gothic" w:hAnsi="Century Gothic" w:cs="Century Gothic"/>
          <w:sz w:val="22"/>
          <w:szCs w:val="22"/>
        </w:rPr>
      </w:pPr>
      <w:r>
        <w:rPr>
          <w:rFonts w:ascii="Century Gothic" w:eastAsia="Century Gothic" w:hAnsi="Century Gothic" w:cs="Century Gothic"/>
          <w:sz w:val="22"/>
          <w:szCs w:val="22"/>
        </w:rPr>
        <w:t>Completed 2 months Amazon Web Service (AWS) Training.</w:t>
      </w:r>
    </w:p>
    <w:p w:rsidR="00433ACE" w:rsidRDefault="00433ACE">
      <w:pPr>
        <w:spacing w:line="400" w:lineRule="exact"/>
      </w:pPr>
    </w:p>
    <w:tbl>
      <w:tblPr>
        <w:tblStyle w:val="documentheading"/>
        <w:tblW w:w="0" w:type="auto"/>
        <w:tblCellSpacing w:w="0" w:type="dxa"/>
        <w:tblBorders>
          <w:bottom w:val="single" w:sz="8" w:space="0" w:color="CCCCCC"/>
        </w:tblBorders>
        <w:tblLayout w:type="fixed"/>
        <w:tblCellMar>
          <w:left w:w="0" w:type="dxa"/>
          <w:right w:w="0" w:type="dxa"/>
        </w:tblCellMar>
        <w:tblLook w:val="05E0" w:firstRow="1" w:lastRow="1" w:firstColumn="1" w:lastColumn="1" w:noHBand="0" w:noVBand="1"/>
      </w:tblPr>
      <w:tblGrid>
        <w:gridCol w:w="600"/>
        <w:gridCol w:w="10680"/>
      </w:tblGrid>
      <w:tr w:rsidR="00433ACE">
        <w:trPr>
          <w:tblCellSpacing w:w="0" w:type="dxa"/>
        </w:trPr>
        <w:tc>
          <w:tcPr>
            <w:tcW w:w="600" w:type="dxa"/>
            <w:shd w:val="clear" w:color="auto" w:fill="1A409A"/>
            <w:tcMar>
              <w:top w:w="0" w:type="dxa"/>
              <w:left w:w="0" w:type="dxa"/>
              <w:bottom w:w="0" w:type="dxa"/>
              <w:right w:w="0" w:type="dxa"/>
            </w:tcMar>
            <w:hideMark/>
          </w:tcPr>
          <w:p w:rsidR="00433ACE" w:rsidRDefault="00F44787">
            <w:pPr>
              <w:pStyle w:val="documentsectionheadingIcon"/>
              <w:spacing w:line="320" w:lineRule="atLeast"/>
              <w:rPr>
                <w:rStyle w:val="documenticonCell"/>
                <w:rFonts w:ascii="Century Gothic" w:eastAsia="Century Gothic" w:hAnsi="Century Gothic" w:cs="Century Gothic"/>
                <w:b/>
                <w:bCs/>
                <w:sz w:val="22"/>
                <w:szCs w:val="22"/>
              </w:rPr>
            </w:pPr>
            <w:r>
              <w:rPr>
                <w:rStyle w:val="documenticonCell"/>
                <w:rFonts w:ascii="Century Gothic" w:eastAsia="Century Gothic" w:hAnsi="Century Gothic" w:cs="Century Gothic"/>
                <w:b/>
                <w:bCs/>
                <w:noProof/>
                <w:sz w:val="22"/>
                <w:szCs w:val="22"/>
              </w:rPr>
              <w:drawing>
                <wp:inline distT="0" distB="0" distL="0" distR="0">
                  <wp:extent cx="380250" cy="379688"/>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75937" name=""/>
                          <pic:cNvPicPr>
                            <a:picLocks noChangeAspect="1"/>
                          </pic:cNvPicPr>
                        </pic:nvPicPr>
                        <pic:blipFill>
                          <a:blip r:embed="rId15"/>
                          <a:stretch>
                            <a:fillRect/>
                          </a:stretch>
                        </pic:blipFill>
                        <pic:spPr>
                          <a:xfrm>
                            <a:off x="0" y="0"/>
                            <a:ext cx="380250" cy="379688"/>
                          </a:xfrm>
                          <a:prstGeom prst="rect">
                            <a:avLst/>
                          </a:prstGeom>
                        </pic:spPr>
                      </pic:pic>
                    </a:graphicData>
                  </a:graphic>
                </wp:inline>
              </w:drawing>
            </w:r>
          </w:p>
        </w:tc>
        <w:tc>
          <w:tcPr>
            <w:tcW w:w="10680" w:type="dxa"/>
            <w:tcMar>
              <w:top w:w="0" w:type="dxa"/>
              <w:left w:w="0" w:type="dxa"/>
              <w:bottom w:w="0" w:type="dxa"/>
              <w:right w:w="0" w:type="dxa"/>
            </w:tcMar>
            <w:hideMark/>
          </w:tcPr>
          <w:p w:rsidR="00433ACE" w:rsidRDefault="00F44787">
            <w:pPr>
              <w:pStyle w:val="documentsectionsectiontitle"/>
              <w:spacing w:before="80" w:line="420" w:lineRule="atLeast"/>
              <w:ind w:left="160"/>
              <w:rPr>
                <w:rStyle w:val="documenttitleCell"/>
                <w:rFonts w:ascii="Century Gothic" w:eastAsia="Century Gothic" w:hAnsi="Century Gothic" w:cs="Century Gothic"/>
                <w:b/>
                <w:bCs/>
                <w:color w:val="1A409A"/>
                <w:sz w:val="32"/>
                <w:szCs w:val="32"/>
              </w:rPr>
            </w:pPr>
            <w:r>
              <w:rPr>
                <w:rStyle w:val="documenttitleCell"/>
                <w:rFonts w:ascii="Century Gothic" w:eastAsia="Century Gothic" w:hAnsi="Century Gothic" w:cs="Century Gothic"/>
                <w:b/>
                <w:bCs/>
                <w:color w:val="1A409A"/>
                <w:sz w:val="32"/>
                <w:szCs w:val="32"/>
              </w:rPr>
              <w:t>Certifications</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433ACE">
            <w:pPr>
              <w:pStyle w:val="spandateswrapperParagraph"/>
              <w:pBdr>
                <w:right w:val="none" w:sz="0" w:space="0" w:color="auto"/>
              </w:pBdr>
              <w:ind w:right="450"/>
              <w:rPr>
                <w:rStyle w:val="spandateswrapper"/>
                <w:rFonts w:ascii="Century Gothic" w:eastAsia="Century Gothic" w:hAnsi="Century Gothic" w:cs="Century Gothic"/>
                <w:sz w:val="4"/>
                <w:szCs w:val="4"/>
              </w:rPr>
            </w:pPr>
          </w:p>
        </w:tc>
        <w:tc>
          <w:tcPr>
            <w:tcW w:w="8730" w:type="dxa"/>
            <w:tcMar>
              <w:top w:w="200" w:type="dxa"/>
              <w:left w:w="0" w:type="dxa"/>
              <w:bottom w:w="0" w:type="dxa"/>
              <w:right w:w="0" w:type="dxa"/>
            </w:tcMar>
            <w:hideMark/>
          </w:tcPr>
          <w:p w:rsidR="00433ACE" w:rsidRDefault="00F44787">
            <w:pPr>
              <w:pStyle w:val="documentmb5Paragraph"/>
              <w:spacing w:after="100" w:line="340" w:lineRule="atLeast"/>
              <w:ind w:right="300"/>
              <w:rPr>
                <w:rStyle w:val="documenttwocolparasinglecolumn"/>
                <w:rFonts w:ascii="Century Gothic" w:eastAsia="Century Gothic" w:hAnsi="Century Gothic" w:cs="Century Gothic"/>
                <w:sz w:val="22"/>
                <w:szCs w:val="22"/>
              </w:rPr>
            </w:pPr>
            <w:r>
              <w:rPr>
                <w:rStyle w:val="documenttwocolparasinglecolumn"/>
                <w:rFonts w:ascii="Century Gothic" w:eastAsia="Century Gothic" w:hAnsi="Century Gothic" w:cs="Century Gothic"/>
                <w:sz w:val="22"/>
                <w:szCs w:val="22"/>
              </w:rPr>
              <w:t>Working knowledge of RHEL-7 Operating System.</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433ACE">
            <w:pPr>
              <w:pStyle w:val="spandateswrapperParagraph"/>
              <w:pBdr>
                <w:right w:val="none" w:sz="0" w:space="0" w:color="auto"/>
              </w:pBdr>
              <w:ind w:right="450"/>
              <w:rPr>
                <w:rStyle w:val="spandateswrapper"/>
                <w:rFonts w:ascii="Century Gothic" w:eastAsia="Century Gothic" w:hAnsi="Century Gothic" w:cs="Century Gothic"/>
                <w:sz w:val="4"/>
                <w:szCs w:val="4"/>
              </w:rPr>
            </w:pPr>
          </w:p>
        </w:tc>
        <w:tc>
          <w:tcPr>
            <w:tcW w:w="8730" w:type="dxa"/>
            <w:tcMar>
              <w:top w:w="200" w:type="dxa"/>
              <w:left w:w="0" w:type="dxa"/>
              <w:bottom w:w="0" w:type="dxa"/>
              <w:right w:w="0" w:type="dxa"/>
            </w:tcMar>
            <w:hideMark/>
          </w:tcPr>
          <w:p w:rsidR="00433ACE" w:rsidRDefault="00F44787">
            <w:pPr>
              <w:pStyle w:val="documentmb5Paragraph"/>
              <w:spacing w:after="100" w:line="340" w:lineRule="atLeast"/>
              <w:ind w:right="300"/>
              <w:rPr>
                <w:rStyle w:val="documenttwocolparasinglecolumn"/>
                <w:rFonts w:ascii="Century Gothic" w:eastAsia="Century Gothic" w:hAnsi="Century Gothic" w:cs="Century Gothic"/>
                <w:sz w:val="22"/>
                <w:szCs w:val="22"/>
              </w:rPr>
            </w:pPr>
            <w:r>
              <w:rPr>
                <w:rStyle w:val="documenttwocolparasinglecolumn"/>
                <w:rFonts w:ascii="Century Gothic" w:eastAsia="Century Gothic" w:hAnsi="Century Gothic" w:cs="Century Gothic"/>
                <w:sz w:val="22"/>
                <w:szCs w:val="22"/>
              </w:rPr>
              <w:t>Booting Process of RHEL-7 Operating System.</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433ACE">
            <w:pPr>
              <w:pStyle w:val="spandateswrapperParagraph"/>
              <w:pBdr>
                <w:right w:val="none" w:sz="0" w:space="0" w:color="auto"/>
              </w:pBdr>
              <w:ind w:right="450"/>
              <w:rPr>
                <w:rStyle w:val="spandateswrapper"/>
                <w:rFonts w:ascii="Century Gothic" w:eastAsia="Century Gothic" w:hAnsi="Century Gothic" w:cs="Century Gothic"/>
                <w:sz w:val="4"/>
                <w:szCs w:val="4"/>
              </w:rPr>
            </w:pPr>
          </w:p>
        </w:tc>
        <w:tc>
          <w:tcPr>
            <w:tcW w:w="8730" w:type="dxa"/>
            <w:tcMar>
              <w:top w:w="200" w:type="dxa"/>
              <w:left w:w="0" w:type="dxa"/>
              <w:bottom w:w="0" w:type="dxa"/>
              <w:right w:w="0" w:type="dxa"/>
            </w:tcMar>
            <w:hideMark/>
          </w:tcPr>
          <w:p w:rsidR="00433ACE" w:rsidRDefault="00F44787">
            <w:pPr>
              <w:pStyle w:val="documentmb5Paragraph"/>
              <w:spacing w:after="100" w:line="340" w:lineRule="atLeast"/>
              <w:ind w:right="300"/>
              <w:rPr>
                <w:rStyle w:val="documenttwocolparasinglecolumn"/>
                <w:rFonts w:ascii="Century Gothic" w:eastAsia="Century Gothic" w:hAnsi="Century Gothic" w:cs="Century Gothic"/>
                <w:sz w:val="22"/>
                <w:szCs w:val="22"/>
              </w:rPr>
            </w:pPr>
            <w:r>
              <w:rPr>
                <w:rStyle w:val="documenttwocolparasinglecolumn"/>
                <w:rFonts w:ascii="Century Gothic" w:eastAsia="Century Gothic" w:hAnsi="Century Gothic" w:cs="Century Gothic"/>
                <w:sz w:val="22"/>
                <w:szCs w:val="22"/>
              </w:rPr>
              <w:t>User and Group Management.</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433ACE">
            <w:pPr>
              <w:pStyle w:val="spandateswrapperParagraph"/>
              <w:pBdr>
                <w:right w:val="none" w:sz="0" w:space="0" w:color="auto"/>
              </w:pBdr>
              <w:ind w:right="450"/>
              <w:rPr>
                <w:rStyle w:val="spandateswrapper"/>
                <w:rFonts w:ascii="Century Gothic" w:eastAsia="Century Gothic" w:hAnsi="Century Gothic" w:cs="Century Gothic"/>
                <w:sz w:val="4"/>
                <w:szCs w:val="4"/>
              </w:rPr>
            </w:pPr>
          </w:p>
        </w:tc>
        <w:tc>
          <w:tcPr>
            <w:tcW w:w="8730" w:type="dxa"/>
            <w:tcMar>
              <w:top w:w="200" w:type="dxa"/>
              <w:left w:w="0" w:type="dxa"/>
              <w:bottom w:w="0" w:type="dxa"/>
              <w:right w:w="0" w:type="dxa"/>
            </w:tcMar>
            <w:hideMark/>
          </w:tcPr>
          <w:p w:rsidR="00433ACE" w:rsidRDefault="00F44787">
            <w:pPr>
              <w:pStyle w:val="documentmb5Paragraph"/>
              <w:spacing w:after="100" w:line="340" w:lineRule="atLeast"/>
              <w:ind w:right="300"/>
              <w:rPr>
                <w:rStyle w:val="documenttwocolparasinglecolumn"/>
                <w:rFonts w:ascii="Century Gothic" w:eastAsia="Century Gothic" w:hAnsi="Century Gothic" w:cs="Century Gothic"/>
                <w:sz w:val="22"/>
                <w:szCs w:val="22"/>
              </w:rPr>
            </w:pPr>
            <w:r>
              <w:rPr>
                <w:rStyle w:val="documenttwocolparasinglecolumn"/>
                <w:rFonts w:ascii="Century Gothic" w:eastAsia="Century Gothic" w:hAnsi="Century Gothic" w:cs="Century Gothic"/>
                <w:sz w:val="22"/>
                <w:szCs w:val="22"/>
              </w:rPr>
              <w:t>Process Management.</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433ACE">
            <w:pPr>
              <w:pStyle w:val="spandateswrapperParagraph"/>
              <w:pBdr>
                <w:right w:val="none" w:sz="0" w:space="0" w:color="auto"/>
              </w:pBdr>
              <w:ind w:right="450"/>
              <w:rPr>
                <w:rStyle w:val="spandateswrapper"/>
                <w:rFonts w:ascii="Century Gothic" w:eastAsia="Century Gothic" w:hAnsi="Century Gothic" w:cs="Century Gothic"/>
                <w:sz w:val="4"/>
                <w:szCs w:val="4"/>
              </w:rPr>
            </w:pPr>
          </w:p>
        </w:tc>
        <w:tc>
          <w:tcPr>
            <w:tcW w:w="8730" w:type="dxa"/>
            <w:tcMar>
              <w:top w:w="200" w:type="dxa"/>
              <w:left w:w="0" w:type="dxa"/>
              <w:bottom w:w="0" w:type="dxa"/>
              <w:right w:w="0" w:type="dxa"/>
            </w:tcMar>
            <w:hideMark/>
          </w:tcPr>
          <w:p w:rsidR="00433ACE" w:rsidRDefault="00F44787">
            <w:pPr>
              <w:pStyle w:val="documentmb5Paragraph"/>
              <w:spacing w:after="100" w:line="340" w:lineRule="atLeast"/>
              <w:ind w:right="300"/>
              <w:rPr>
                <w:rStyle w:val="documenttwocolparasinglecolumn"/>
                <w:rFonts w:ascii="Century Gothic" w:eastAsia="Century Gothic" w:hAnsi="Century Gothic" w:cs="Century Gothic"/>
                <w:sz w:val="22"/>
                <w:szCs w:val="22"/>
              </w:rPr>
            </w:pPr>
            <w:r>
              <w:rPr>
                <w:rStyle w:val="documenttwocolparasinglecolumn"/>
                <w:rFonts w:ascii="Century Gothic" w:eastAsia="Century Gothic" w:hAnsi="Century Gothic" w:cs="Century Gothic"/>
                <w:sz w:val="22"/>
                <w:szCs w:val="22"/>
              </w:rPr>
              <w:t>Permission Management.</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433ACE">
            <w:pPr>
              <w:pStyle w:val="spandateswrapperParagraph"/>
              <w:pBdr>
                <w:right w:val="none" w:sz="0" w:space="0" w:color="auto"/>
              </w:pBdr>
              <w:ind w:right="450"/>
              <w:rPr>
                <w:rStyle w:val="spandateswrapper"/>
                <w:rFonts w:ascii="Century Gothic" w:eastAsia="Century Gothic" w:hAnsi="Century Gothic" w:cs="Century Gothic"/>
                <w:sz w:val="4"/>
                <w:szCs w:val="4"/>
              </w:rPr>
            </w:pPr>
          </w:p>
        </w:tc>
        <w:tc>
          <w:tcPr>
            <w:tcW w:w="8730" w:type="dxa"/>
            <w:tcMar>
              <w:top w:w="200" w:type="dxa"/>
              <w:left w:w="0" w:type="dxa"/>
              <w:bottom w:w="0" w:type="dxa"/>
              <w:right w:w="0" w:type="dxa"/>
            </w:tcMar>
            <w:hideMark/>
          </w:tcPr>
          <w:p w:rsidR="00433ACE" w:rsidRDefault="00F44787">
            <w:pPr>
              <w:pStyle w:val="p"/>
              <w:spacing w:after="100" w:line="340" w:lineRule="atLeast"/>
              <w:ind w:right="300"/>
              <w:rPr>
                <w:rStyle w:val="documenttwocolparasinglecolumn"/>
                <w:rFonts w:ascii="Century Gothic" w:eastAsia="Century Gothic" w:hAnsi="Century Gothic" w:cs="Century Gothic"/>
                <w:sz w:val="22"/>
                <w:szCs w:val="22"/>
              </w:rPr>
            </w:pPr>
            <w:r>
              <w:rPr>
                <w:rStyle w:val="documenttwocolparasinglecolumn"/>
                <w:rFonts w:ascii="Century Gothic" w:eastAsia="Century Gothic" w:hAnsi="Century Gothic" w:cs="Century Gothic"/>
                <w:sz w:val="22"/>
                <w:szCs w:val="22"/>
              </w:rPr>
              <w:t xml:space="preserve">Job training: South Eastern Railway (Sr. DFM's IT Centre, </w:t>
            </w:r>
            <w:proofErr w:type="spellStart"/>
            <w:r>
              <w:rPr>
                <w:rStyle w:val="documenttwocolparasinglecolumn"/>
                <w:rFonts w:ascii="Century Gothic" w:eastAsia="Century Gothic" w:hAnsi="Century Gothic" w:cs="Century Gothic"/>
                <w:sz w:val="22"/>
                <w:szCs w:val="22"/>
              </w:rPr>
              <w:t>Chakradharpur</w:t>
            </w:r>
            <w:proofErr w:type="spellEnd"/>
            <w:r>
              <w:rPr>
                <w:rStyle w:val="documenttwocolparasinglecolumn"/>
                <w:rFonts w:ascii="Century Gothic" w:eastAsia="Century Gothic" w:hAnsi="Century Gothic" w:cs="Century Gothic"/>
                <w:sz w:val="22"/>
                <w:szCs w:val="22"/>
              </w:rPr>
              <w:t>)</w:t>
            </w:r>
          </w:p>
        </w:tc>
      </w:tr>
    </w:tbl>
    <w:p w:rsidR="00433ACE" w:rsidRDefault="00433ACE">
      <w:pPr>
        <w:rPr>
          <w:vanish/>
        </w:rPr>
      </w:pPr>
    </w:p>
    <w:tbl>
      <w:tblPr>
        <w:tblStyle w:val="documentdivparagraph"/>
        <w:tblW w:w="0" w:type="auto"/>
        <w:tblCellSpacing w:w="0" w:type="dxa"/>
        <w:tblLayout w:type="fixed"/>
        <w:tblCellMar>
          <w:left w:w="0" w:type="dxa"/>
          <w:right w:w="0" w:type="dxa"/>
        </w:tblCellMar>
        <w:tblLook w:val="05E0" w:firstRow="1" w:lastRow="1" w:firstColumn="1" w:lastColumn="1" w:noHBand="0" w:noVBand="1"/>
      </w:tblPr>
      <w:tblGrid>
        <w:gridCol w:w="2550"/>
        <w:gridCol w:w="8730"/>
      </w:tblGrid>
      <w:tr w:rsidR="00433ACE">
        <w:trPr>
          <w:tblCellSpacing w:w="0" w:type="dxa"/>
        </w:trPr>
        <w:tc>
          <w:tcPr>
            <w:tcW w:w="2550" w:type="dxa"/>
            <w:tcMar>
              <w:top w:w="200" w:type="dxa"/>
              <w:left w:w="0" w:type="dxa"/>
              <w:bottom w:w="0" w:type="dxa"/>
              <w:right w:w="150" w:type="dxa"/>
            </w:tcMar>
            <w:hideMark/>
          </w:tcPr>
          <w:p w:rsidR="00433ACE" w:rsidRDefault="00433ACE">
            <w:pPr>
              <w:pStyle w:val="spandateswrapperParagraph"/>
              <w:pBdr>
                <w:right w:val="none" w:sz="0" w:space="0" w:color="auto"/>
              </w:pBdr>
              <w:ind w:right="450"/>
              <w:rPr>
                <w:rStyle w:val="spandateswrapper"/>
                <w:rFonts w:ascii="Century Gothic" w:eastAsia="Century Gothic" w:hAnsi="Century Gothic" w:cs="Century Gothic"/>
                <w:sz w:val="4"/>
                <w:szCs w:val="4"/>
              </w:rPr>
            </w:pPr>
          </w:p>
        </w:tc>
        <w:tc>
          <w:tcPr>
            <w:tcW w:w="8730" w:type="dxa"/>
            <w:tcMar>
              <w:top w:w="200" w:type="dxa"/>
              <w:left w:w="0" w:type="dxa"/>
              <w:bottom w:w="0" w:type="dxa"/>
              <w:right w:w="0" w:type="dxa"/>
            </w:tcMar>
            <w:hideMark/>
          </w:tcPr>
          <w:p w:rsidR="00433ACE" w:rsidRDefault="00F44787">
            <w:pPr>
              <w:pStyle w:val="p"/>
              <w:spacing w:after="100" w:line="340" w:lineRule="atLeast"/>
              <w:ind w:right="300"/>
              <w:rPr>
                <w:rStyle w:val="documenttwocolparasinglecolumn"/>
                <w:rFonts w:ascii="Century Gothic" w:eastAsia="Century Gothic" w:hAnsi="Century Gothic" w:cs="Century Gothic"/>
                <w:sz w:val="22"/>
                <w:szCs w:val="22"/>
              </w:rPr>
            </w:pPr>
            <w:r>
              <w:rPr>
                <w:rStyle w:val="documenttwocolparasinglecolumn"/>
                <w:rFonts w:ascii="Century Gothic" w:eastAsia="Century Gothic" w:hAnsi="Century Gothic" w:cs="Century Gothic"/>
                <w:sz w:val="22"/>
                <w:szCs w:val="22"/>
              </w:rPr>
              <w:t xml:space="preserve">Workshop training at Ranchi </w:t>
            </w:r>
            <w:proofErr w:type="spellStart"/>
            <w:r>
              <w:rPr>
                <w:rStyle w:val="documenttwocolparasinglecolumn"/>
                <w:rFonts w:ascii="Century Gothic" w:eastAsia="Century Gothic" w:hAnsi="Century Gothic" w:cs="Century Gothic"/>
                <w:sz w:val="22"/>
                <w:szCs w:val="22"/>
              </w:rPr>
              <w:t>NSLcOMP</w:t>
            </w:r>
            <w:proofErr w:type="spellEnd"/>
            <w:r>
              <w:rPr>
                <w:rStyle w:val="documenttwocolparasinglecolumn"/>
                <w:rFonts w:ascii="Century Gothic" w:eastAsia="Century Gothic" w:hAnsi="Century Gothic" w:cs="Century Gothic"/>
                <w:sz w:val="22"/>
                <w:szCs w:val="22"/>
              </w:rPr>
              <w:t xml:space="preserve"> (cyber security)</w:t>
            </w:r>
          </w:p>
        </w:tc>
      </w:tr>
    </w:tbl>
    <w:p w:rsidR="00433ACE" w:rsidRDefault="00433ACE">
      <w:pPr>
        <w:rPr>
          <w:vanish/>
        </w:rPr>
      </w:pPr>
    </w:p>
    <w:p w:rsidR="00433ACE" w:rsidRDefault="00433ACE">
      <w:pPr>
        <w:spacing w:line="400" w:lineRule="exact"/>
      </w:pPr>
    </w:p>
    <w:tbl>
      <w:tblPr>
        <w:tblStyle w:val="documentheading"/>
        <w:tblW w:w="0" w:type="auto"/>
        <w:tblCellSpacing w:w="0" w:type="dxa"/>
        <w:tblBorders>
          <w:bottom w:val="single" w:sz="8" w:space="0" w:color="CCCCCC"/>
        </w:tblBorders>
        <w:tblLayout w:type="fixed"/>
        <w:tblCellMar>
          <w:left w:w="0" w:type="dxa"/>
          <w:right w:w="0" w:type="dxa"/>
        </w:tblCellMar>
        <w:tblLook w:val="05E0" w:firstRow="1" w:lastRow="1" w:firstColumn="1" w:lastColumn="1" w:noHBand="0" w:noVBand="1"/>
      </w:tblPr>
      <w:tblGrid>
        <w:gridCol w:w="600"/>
        <w:gridCol w:w="10680"/>
      </w:tblGrid>
      <w:tr w:rsidR="00433ACE">
        <w:trPr>
          <w:tblCellSpacing w:w="0" w:type="dxa"/>
        </w:trPr>
        <w:tc>
          <w:tcPr>
            <w:tcW w:w="600" w:type="dxa"/>
            <w:shd w:val="clear" w:color="auto" w:fill="1A409A"/>
            <w:tcMar>
              <w:top w:w="0" w:type="dxa"/>
              <w:left w:w="0" w:type="dxa"/>
              <w:bottom w:w="0" w:type="dxa"/>
              <w:right w:w="0" w:type="dxa"/>
            </w:tcMar>
            <w:hideMark/>
          </w:tcPr>
          <w:p w:rsidR="00433ACE" w:rsidRDefault="00F44787">
            <w:pPr>
              <w:pStyle w:val="documentsectionheadingIcon"/>
              <w:spacing w:line="320" w:lineRule="atLeast"/>
              <w:rPr>
                <w:rStyle w:val="documenticonCell"/>
                <w:rFonts w:ascii="Century Gothic" w:eastAsia="Century Gothic" w:hAnsi="Century Gothic" w:cs="Century Gothic"/>
                <w:b/>
                <w:bCs/>
                <w:sz w:val="22"/>
                <w:szCs w:val="22"/>
              </w:rPr>
            </w:pPr>
            <w:r>
              <w:rPr>
                <w:rStyle w:val="documenticonCell"/>
                <w:rFonts w:ascii="Century Gothic" w:eastAsia="Century Gothic" w:hAnsi="Century Gothic" w:cs="Century Gothic"/>
                <w:b/>
                <w:bCs/>
                <w:noProof/>
                <w:sz w:val="22"/>
                <w:szCs w:val="22"/>
              </w:rPr>
              <w:drawing>
                <wp:inline distT="0" distB="0" distL="0" distR="0">
                  <wp:extent cx="380250" cy="379688"/>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44019" name=""/>
                          <pic:cNvPicPr>
                            <a:picLocks noChangeAspect="1"/>
                          </pic:cNvPicPr>
                        </pic:nvPicPr>
                        <pic:blipFill>
                          <a:blip r:embed="rId16"/>
                          <a:stretch>
                            <a:fillRect/>
                          </a:stretch>
                        </pic:blipFill>
                        <pic:spPr>
                          <a:xfrm>
                            <a:off x="0" y="0"/>
                            <a:ext cx="380250" cy="379688"/>
                          </a:xfrm>
                          <a:prstGeom prst="rect">
                            <a:avLst/>
                          </a:prstGeom>
                        </pic:spPr>
                      </pic:pic>
                    </a:graphicData>
                  </a:graphic>
                </wp:inline>
              </w:drawing>
            </w:r>
          </w:p>
        </w:tc>
        <w:tc>
          <w:tcPr>
            <w:tcW w:w="10680" w:type="dxa"/>
            <w:tcMar>
              <w:top w:w="0" w:type="dxa"/>
              <w:left w:w="0" w:type="dxa"/>
              <w:bottom w:w="0" w:type="dxa"/>
              <w:right w:w="0" w:type="dxa"/>
            </w:tcMar>
            <w:hideMark/>
          </w:tcPr>
          <w:p w:rsidR="00433ACE" w:rsidRDefault="00F44787">
            <w:pPr>
              <w:pStyle w:val="documentsectionsectiontitle"/>
              <w:spacing w:before="80" w:line="420" w:lineRule="atLeast"/>
              <w:ind w:left="160"/>
              <w:rPr>
                <w:rStyle w:val="documenttitleCell"/>
                <w:rFonts w:ascii="Century Gothic" w:eastAsia="Century Gothic" w:hAnsi="Century Gothic" w:cs="Century Gothic"/>
                <w:b/>
                <w:bCs/>
                <w:color w:val="1A409A"/>
                <w:sz w:val="32"/>
                <w:szCs w:val="32"/>
              </w:rPr>
            </w:pPr>
            <w:r>
              <w:rPr>
                <w:rStyle w:val="documenttitleCell"/>
                <w:rFonts w:ascii="Century Gothic" w:eastAsia="Century Gothic" w:hAnsi="Century Gothic" w:cs="Century Gothic"/>
                <w:b/>
                <w:bCs/>
                <w:color w:val="1A409A"/>
                <w:sz w:val="32"/>
                <w:szCs w:val="32"/>
              </w:rPr>
              <w:t>Languages</w:t>
            </w:r>
          </w:p>
        </w:tc>
      </w:tr>
    </w:tbl>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English</w:t>
      </w:r>
    </w:p>
    <w:p w:rsidR="00433ACE" w:rsidRDefault="00F44787">
      <w:pPr>
        <w:pStyle w:val="documentsinglecolumn"/>
        <w:spacing w:before="100" w:line="320" w:lineRule="atLeast"/>
        <w:ind w:left="2560"/>
        <w:rPr>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Hindi</w:t>
      </w:r>
    </w:p>
    <w:p w:rsidR="00433ACE" w:rsidRDefault="00433ACE">
      <w:pPr>
        <w:spacing w:line="400" w:lineRule="exact"/>
      </w:pPr>
    </w:p>
    <w:tbl>
      <w:tblPr>
        <w:tblStyle w:val="documentheading"/>
        <w:tblW w:w="0" w:type="auto"/>
        <w:tblCellSpacing w:w="0" w:type="dxa"/>
        <w:tblBorders>
          <w:bottom w:val="single" w:sz="8" w:space="0" w:color="CCCCCC"/>
        </w:tblBorders>
        <w:tblLayout w:type="fixed"/>
        <w:tblCellMar>
          <w:left w:w="0" w:type="dxa"/>
          <w:right w:w="0" w:type="dxa"/>
        </w:tblCellMar>
        <w:tblLook w:val="05E0" w:firstRow="1" w:lastRow="1" w:firstColumn="1" w:lastColumn="1" w:noHBand="0" w:noVBand="1"/>
      </w:tblPr>
      <w:tblGrid>
        <w:gridCol w:w="600"/>
        <w:gridCol w:w="10680"/>
      </w:tblGrid>
      <w:tr w:rsidR="00433ACE">
        <w:trPr>
          <w:tblCellSpacing w:w="0" w:type="dxa"/>
        </w:trPr>
        <w:tc>
          <w:tcPr>
            <w:tcW w:w="600" w:type="dxa"/>
            <w:shd w:val="clear" w:color="auto" w:fill="1A409A"/>
            <w:tcMar>
              <w:top w:w="0" w:type="dxa"/>
              <w:left w:w="0" w:type="dxa"/>
              <w:bottom w:w="0" w:type="dxa"/>
              <w:right w:w="0" w:type="dxa"/>
            </w:tcMar>
            <w:hideMark/>
          </w:tcPr>
          <w:p w:rsidR="00433ACE" w:rsidRDefault="00F44787">
            <w:pPr>
              <w:pStyle w:val="documentsectionheadingIcon"/>
              <w:spacing w:line="320" w:lineRule="atLeast"/>
              <w:rPr>
                <w:rStyle w:val="documenticonCell"/>
                <w:rFonts w:ascii="Century Gothic" w:eastAsia="Century Gothic" w:hAnsi="Century Gothic" w:cs="Century Gothic"/>
                <w:b/>
                <w:bCs/>
                <w:sz w:val="22"/>
                <w:szCs w:val="22"/>
              </w:rPr>
            </w:pPr>
            <w:r>
              <w:rPr>
                <w:rStyle w:val="documenticonCell"/>
                <w:rFonts w:ascii="Century Gothic" w:eastAsia="Century Gothic" w:hAnsi="Century Gothic" w:cs="Century Gothic"/>
                <w:b/>
                <w:bCs/>
                <w:noProof/>
                <w:sz w:val="22"/>
                <w:szCs w:val="22"/>
              </w:rPr>
              <w:drawing>
                <wp:inline distT="0" distB="0" distL="0" distR="0">
                  <wp:extent cx="380250" cy="379688"/>
                  <wp:effectExtent l="0" t="0" r="0" b="0"/>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975" name=""/>
                          <pic:cNvPicPr>
                            <a:picLocks noChangeAspect="1"/>
                          </pic:cNvPicPr>
                        </pic:nvPicPr>
                        <pic:blipFill>
                          <a:blip r:embed="rId17"/>
                          <a:stretch>
                            <a:fillRect/>
                          </a:stretch>
                        </pic:blipFill>
                        <pic:spPr>
                          <a:xfrm>
                            <a:off x="0" y="0"/>
                            <a:ext cx="380250" cy="379688"/>
                          </a:xfrm>
                          <a:prstGeom prst="rect">
                            <a:avLst/>
                          </a:prstGeom>
                        </pic:spPr>
                      </pic:pic>
                    </a:graphicData>
                  </a:graphic>
                </wp:inline>
              </w:drawing>
            </w:r>
          </w:p>
        </w:tc>
        <w:tc>
          <w:tcPr>
            <w:tcW w:w="10680" w:type="dxa"/>
            <w:tcMar>
              <w:top w:w="0" w:type="dxa"/>
              <w:left w:w="0" w:type="dxa"/>
              <w:bottom w:w="0" w:type="dxa"/>
              <w:right w:w="0" w:type="dxa"/>
            </w:tcMar>
            <w:hideMark/>
          </w:tcPr>
          <w:p w:rsidR="00433ACE" w:rsidRDefault="00F44787">
            <w:pPr>
              <w:pStyle w:val="documentsectionsectiontitle"/>
              <w:spacing w:before="80" w:line="420" w:lineRule="atLeast"/>
              <w:ind w:left="160"/>
              <w:rPr>
                <w:rStyle w:val="documenttitleCell"/>
                <w:rFonts w:ascii="Century Gothic" w:eastAsia="Century Gothic" w:hAnsi="Century Gothic" w:cs="Century Gothic"/>
                <w:b/>
                <w:bCs/>
                <w:color w:val="1A409A"/>
                <w:sz w:val="32"/>
                <w:szCs w:val="32"/>
              </w:rPr>
            </w:pPr>
            <w:r>
              <w:rPr>
                <w:rStyle w:val="documenttitleCell"/>
                <w:rFonts w:ascii="Century Gothic" w:eastAsia="Century Gothic" w:hAnsi="Century Gothic" w:cs="Century Gothic"/>
                <w:b/>
                <w:bCs/>
                <w:color w:val="1A409A"/>
                <w:sz w:val="32"/>
                <w:szCs w:val="32"/>
              </w:rPr>
              <w:t>Interests</w:t>
            </w:r>
          </w:p>
        </w:tc>
      </w:tr>
    </w:tbl>
    <w:p w:rsidR="00433ACE" w:rsidRDefault="00F44787">
      <w:pPr>
        <w:pStyle w:val="p"/>
        <w:spacing w:before="200"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Travelling</w:t>
      </w:r>
    </w:p>
    <w:p w:rsidR="00433ACE" w:rsidRDefault="00F44787">
      <w:pPr>
        <w:pStyle w:val="p"/>
        <w:spacing w:before="200"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Photography</w:t>
      </w:r>
    </w:p>
    <w:p w:rsidR="00433ACE" w:rsidRDefault="00F44787">
      <w:pPr>
        <w:pStyle w:val="p"/>
        <w:spacing w:before="200"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Badminton</w:t>
      </w:r>
    </w:p>
    <w:p w:rsidR="00433ACE" w:rsidRDefault="00F44787">
      <w:pPr>
        <w:pStyle w:val="p"/>
        <w:spacing w:before="200" w:line="320" w:lineRule="atLeast"/>
        <w:ind w:left="2560"/>
        <w:rPr>
          <w:rFonts w:ascii="Century Gothic" w:eastAsia="Century Gothic" w:hAnsi="Century Gothic" w:cs="Century Gothic"/>
          <w:sz w:val="22"/>
          <w:szCs w:val="22"/>
        </w:rPr>
      </w:pPr>
      <w:r>
        <w:rPr>
          <w:rFonts w:ascii="Century Gothic" w:eastAsia="Century Gothic" w:hAnsi="Century Gothic" w:cs="Century Gothic"/>
          <w:sz w:val="22"/>
          <w:szCs w:val="22"/>
        </w:rPr>
        <w:t>Chess</w:t>
      </w:r>
    </w:p>
    <w:p w:rsidR="00433ACE" w:rsidRDefault="00433ACE">
      <w:pPr>
        <w:spacing w:line="400" w:lineRule="exact"/>
      </w:pPr>
    </w:p>
    <w:p w:rsidR="009348D3" w:rsidRDefault="009348D3" w:rsidP="003317DD">
      <w:pPr>
        <w:pStyle w:val="p"/>
        <w:spacing w:line="320" w:lineRule="atLeast"/>
        <w:ind w:left="2560"/>
        <w:rPr>
          <w:rFonts w:ascii="Century Gothic" w:eastAsia="Century Gothic" w:hAnsi="Century Gothic" w:cs="Century Gothic"/>
          <w:sz w:val="22"/>
          <w:szCs w:val="22"/>
        </w:rPr>
      </w:pPr>
    </w:p>
    <w:sectPr w:rsidR="009348D3">
      <w:headerReference w:type="even" r:id="rId18"/>
      <w:headerReference w:type="default" r:id="rId19"/>
      <w:footerReference w:type="even" r:id="rId20"/>
      <w:footerReference w:type="default" r:id="rId21"/>
      <w:headerReference w:type="first" r:id="rId22"/>
      <w:footerReference w:type="first" r:id="rId23"/>
      <w:pgSz w:w="12240" w:h="15840"/>
      <w:pgMar w:top="480" w:right="480" w:bottom="4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B38A7" w:rsidRDefault="009B38A7">
      <w:pPr>
        <w:spacing w:line="240" w:lineRule="auto"/>
      </w:pPr>
      <w:r>
        <w:separator/>
      </w:r>
    </w:p>
  </w:endnote>
  <w:endnote w:type="continuationSeparator" w:id="0">
    <w:p w:rsidR="009B38A7" w:rsidRDefault="009B38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084DBF7-5EDD-449A-9433-C15EF09EF6E9}"/>
    <w:embedBold r:id="rId2" w:fontKey="{517F3D0B-B4C8-4EBA-A01C-6115D6048DC7}"/>
    <w:embedItalic r:id="rId3" w:fontKey="{7F2721AD-2378-4BF8-91B5-D352A021F3F6}"/>
  </w:font>
  <w:font w:name="Calibri Light">
    <w:panose1 w:val="020F0302020204030204"/>
    <w:charset w:val="00"/>
    <w:family w:val="swiss"/>
    <w:pitch w:val="variable"/>
    <w:sig w:usb0="A00002EF" w:usb1="4000207B" w:usb2="00000000" w:usb3="00000000" w:csb0="0000019F" w:csb1="00000000"/>
    <w:embedRegular r:id="rId4" w:fontKey="{8A605543-392D-4D44-9BC4-E758697DCE5C}"/>
  </w:font>
  <w:font w:name="Calibri">
    <w:panose1 w:val="020F0502020204030204"/>
    <w:charset w:val="00"/>
    <w:family w:val="swiss"/>
    <w:pitch w:val="variable"/>
    <w:sig w:usb0="E00002FF" w:usb1="4000ACFF" w:usb2="00000001" w:usb3="00000000" w:csb0="0000019F" w:csb1="00000000"/>
    <w:embedRegular r:id="rId5" w:fontKey="{3D4CABA6-8445-4604-92EC-D4C2D96D7A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0E63" w:rsidRDefault="00710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3ACE" w:rsidRDefault="00F44787">
    <w:pPr>
      <w:spacing w:line="20" w:lineRule="auto"/>
    </w:pPr>
    <w:r>
      <w:rPr>
        <w:color w:val="FFFFFF"/>
        <w:sz w:val="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0E63" w:rsidRDefault="00710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B38A7" w:rsidRDefault="009B38A7">
      <w:pPr>
        <w:spacing w:line="240" w:lineRule="auto"/>
      </w:pPr>
      <w:r>
        <w:separator/>
      </w:r>
    </w:p>
  </w:footnote>
  <w:footnote w:type="continuationSeparator" w:id="0">
    <w:p w:rsidR="009B38A7" w:rsidRDefault="009B38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0E63" w:rsidRDefault="00710E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33ACE" w:rsidRDefault="00F44787">
    <w:pPr>
      <w:spacing w:line="20" w:lineRule="auto"/>
    </w:pPr>
    <w:r>
      <w:rPr>
        <w:color w:val="FFFFFF"/>
        <w:sz w:val="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0E63" w:rsidRDefault="00710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361C3D56">
      <w:start w:val="1"/>
      <w:numFmt w:val="bullet"/>
      <w:lvlText w:val=""/>
      <w:lvlJc w:val="left"/>
      <w:pPr>
        <w:ind w:left="720" w:hanging="360"/>
      </w:pPr>
      <w:rPr>
        <w:rFonts w:ascii="Symbol" w:hAnsi="Symbol"/>
      </w:rPr>
    </w:lvl>
    <w:lvl w:ilvl="1" w:tplc="88189EAC">
      <w:start w:val="1"/>
      <w:numFmt w:val="bullet"/>
      <w:lvlText w:val="o"/>
      <w:lvlJc w:val="left"/>
      <w:pPr>
        <w:tabs>
          <w:tab w:val="num" w:pos="1440"/>
        </w:tabs>
        <w:ind w:left="1440" w:hanging="360"/>
      </w:pPr>
      <w:rPr>
        <w:rFonts w:ascii="Courier New" w:hAnsi="Courier New"/>
      </w:rPr>
    </w:lvl>
    <w:lvl w:ilvl="2" w:tplc="A30EF030">
      <w:start w:val="1"/>
      <w:numFmt w:val="bullet"/>
      <w:lvlText w:val=""/>
      <w:lvlJc w:val="left"/>
      <w:pPr>
        <w:tabs>
          <w:tab w:val="num" w:pos="2160"/>
        </w:tabs>
        <w:ind w:left="2160" w:hanging="360"/>
      </w:pPr>
      <w:rPr>
        <w:rFonts w:ascii="Wingdings" w:hAnsi="Wingdings"/>
      </w:rPr>
    </w:lvl>
    <w:lvl w:ilvl="3" w:tplc="FC68D78E">
      <w:start w:val="1"/>
      <w:numFmt w:val="bullet"/>
      <w:lvlText w:val=""/>
      <w:lvlJc w:val="left"/>
      <w:pPr>
        <w:tabs>
          <w:tab w:val="num" w:pos="2880"/>
        </w:tabs>
        <w:ind w:left="2880" w:hanging="360"/>
      </w:pPr>
      <w:rPr>
        <w:rFonts w:ascii="Symbol" w:hAnsi="Symbol"/>
      </w:rPr>
    </w:lvl>
    <w:lvl w:ilvl="4" w:tplc="F218365C">
      <w:start w:val="1"/>
      <w:numFmt w:val="bullet"/>
      <w:lvlText w:val="o"/>
      <w:lvlJc w:val="left"/>
      <w:pPr>
        <w:tabs>
          <w:tab w:val="num" w:pos="3600"/>
        </w:tabs>
        <w:ind w:left="3600" w:hanging="360"/>
      </w:pPr>
      <w:rPr>
        <w:rFonts w:ascii="Courier New" w:hAnsi="Courier New"/>
      </w:rPr>
    </w:lvl>
    <w:lvl w:ilvl="5" w:tplc="B09859E6">
      <w:start w:val="1"/>
      <w:numFmt w:val="bullet"/>
      <w:lvlText w:val=""/>
      <w:lvlJc w:val="left"/>
      <w:pPr>
        <w:tabs>
          <w:tab w:val="num" w:pos="4320"/>
        </w:tabs>
        <w:ind w:left="4320" w:hanging="360"/>
      </w:pPr>
      <w:rPr>
        <w:rFonts w:ascii="Wingdings" w:hAnsi="Wingdings"/>
      </w:rPr>
    </w:lvl>
    <w:lvl w:ilvl="6" w:tplc="3D66E442">
      <w:start w:val="1"/>
      <w:numFmt w:val="bullet"/>
      <w:lvlText w:val=""/>
      <w:lvlJc w:val="left"/>
      <w:pPr>
        <w:tabs>
          <w:tab w:val="num" w:pos="5040"/>
        </w:tabs>
        <w:ind w:left="5040" w:hanging="360"/>
      </w:pPr>
      <w:rPr>
        <w:rFonts w:ascii="Symbol" w:hAnsi="Symbol"/>
      </w:rPr>
    </w:lvl>
    <w:lvl w:ilvl="7" w:tplc="3AF2D31A">
      <w:start w:val="1"/>
      <w:numFmt w:val="bullet"/>
      <w:lvlText w:val="o"/>
      <w:lvlJc w:val="left"/>
      <w:pPr>
        <w:tabs>
          <w:tab w:val="num" w:pos="5760"/>
        </w:tabs>
        <w:ind w:left="5760" w:hanging="360"/>
      </w:pPr>
      <w:rPr>
        <w:rFonts w:ascii="Courier New" w:hAnsi="Courier New"/>
      </w:rPr>
    </w:lvl>
    <w:lvl w:ilvl="8" w:tplc="1E4EF04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339676F8">
      <w:start w:val="1"/>
      <w:numFmt w:val="bullet"/>
      <w:lvlText w:val=""/>
      <w:lvlJc w:val="left"/>
      <w:pPr>
        <w:ind w:left="720" w:hanging="360"/>
      </w:pPr>
      <w:rPr>
        <w:rFonts w:ascii="Symbol" w:hAnsi="Symbol"/>
      </w:rPr>
    </w:lvl>
    <w:lvl w:ilvl="1" w:tplc="78BAE8E6">
      <w:start w:val="1"/>
      <w:numFmt w:val="bullet"/>
      <w:lvlText w:val="o"/>
      <w:lvlJc w:val="left"/>
      <w:pPr>
        <w:tabs>
          <w:tab w:val="num" w:pos="1440"/>
        </w:tabs>
        <w:ind w:left="1440" w:hanging="360"/>
      </w:pPr>
      <w:rPr>
        <w:rFonts w:ascii="Courier New" w:hAnsi="Courier New"/>
      </w:rPr>
    </w:lvl>
    <w:lvl w:ilvl="2" w:tplc="689EE582">
      <w:start w:val="1"/>
      <w:numFmt w:val="bullet"/>
      <w:lvlText w:val=""/>
      <w:lvlJc w:val="left"/>
      <w:pPr>
        <w:tabs>
          <w:tab w:val="num" w:pos="2160"/>
        </w:tabs>
        <w:ind w:left="2160" w:hanging="360"/>
      </w:pPr>
      <w:rPr>
        <w:rFonts w:ascii="Wingdings" w:hAnsi="Wingdings"/>
      </w:rPr>
    </w:lvl>
    <w:lvl w:ilvl="3" w:tplc="4EAED1F4">
      <w:start w:val="1"/>
      <w:numFmt w:val="bullet"/>
      <w:lvlText w:val=""/>
      <w:lvlJc w:val="left"/>
      <w:pPr>
        <w:tabs>
          <w:tab w:val="num" w:pos="2880"/>
        </w:tabs>
        <w:ind w:left="2880" w:hanging="360"/>
      </w:pPr>
      <w:rPr>
        <w:rFonts w:ascii="Symbol" w:hAnsi="Symbol"/>
      </w:rPr>
    </w:lvl>
    <w:lvl w:ilvl="4" w:tplc="152E0A02">
      <w:start w:val="1"/>
      <w:numFmt w:val="bullet"/>
      <w:lvlText w:val="o"/>
      <w:lvlJc w:val="left"/>
      <w:pPr>
        <w:tabs>
          <w:tab w:val="num" w:pos="3600"/>
        </w:tabs>
        <w:ind w:left="3600" w:hanging="360"/>
      </w:pPr>
      <w:rPr>
        <w:rFonts w:ascii="Courier New" w:hAnsi="Courier New"/>
      </w:rPr>
    </w:lvl>
    <w:lvl w:ilvl="5" w:tplc="40D80DC2">
      <w:start w:val="1"/>
      <w:numFmt w:val="bullet"/>
      <w:lvlText w:val=""/>
      <w:lvlJc w:val="left"/>
      <w:pPr>
        <w:tabs>
          <w:tab w:val="num" w:pos="4320"/>
        </w:tabs>
        <w:ind w:left="4320" w:hanging="360"/>
      </w:pPr>
      <w:rPr>
        <w:rFonts w:ascii="Wingdings" w:hAnsi="Wingdings"/>
      </w:rPr>
    </w:lvl>
    <w:lvl w:ilvl="6" w:tplc="3D94D7D8">
      <w:start w:val="1"/>
      <w:numFmt w:val="bullet"/>
      <w:lvlText w:val=""/>
      <w:lvlJc w:val="left"/>
      <w:pPr>
        <w:tabs>
          <w:tab w:val="num" w:pos="5040"/>
        </w:tabs>
        <w:ind w:left="5040" w:hanging="360"/>
      </w:pPr>
      <w:rPr>
        <w:rFonts w:ascii="Symbol" w:hAnsi="Symbol"/>
      </w:rPr>
    </w:lvl>
    <w:lvl w:ilvl="7" w:tplc="F528A298">
      <w:start w:val="1"/>
      <w:numFmt w:val="bullet"/>
      <w:lvlText w:val="o"/>
      <w:lvlJc w:val="left"/>
      <w:pPr>
        <w:tabs>
          <w:tab w:val="num" w:pos="5760"/>
        </w:tabs>
        <w:ind w:left="5760" w:hanging="360"/>
      </w:pPr>
      <w:rPr>
        <w:rFonts w:ascii="Courier New" w:hAnsi="Courier New"/>
      </w:rPr>
    </w:lvl>
    <w:lvl w:ilvl="8" w:tplc="2B6E8BB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970B98A">
      <w:start w:val="1"/>
      <w:numFmt w:val="bullet"/>
      <w:lvlText w:val=""/>
      <w:lvlJc w:val="left"/>
      <w:pPr>
        <w:ind w:left="720" w:hanging="360"/>
      </w:pPr>
      <w:rPr>
        <w:rFonts w:ascii="Symbol" w:hAnsi="Symbol"/>
      </w:rPr>
    </w:lvl>
    <w:lvl w:ilvl="1" w:tplc="71C880A8">
      <w:start w:val="1"/>
      <w:numFmt w:val="bullet"/>
      <w:lvlText w:val="o"/>
      <w:lvlJc w:val="left"/>
      <w:pPr>
        <w:tabs>
          <w:tab w:val="num" w:pos="1440"/>
        </w:tabs>
        <w:ind w:left="1440" w:hanging="360"/>
      </w:pPr>
      <w:rPr>
        <w:rFonts w:ascii="Courier New" w:hAnsi="Courier New"/>
      </w:rPr>
    </w:lvl>
    <w:lvl w:ilvl="2" w:tplc="26CCB5E4">
      <w:start w:val="1"/>
      <w:numFmt w:val="bullet"/>
      <w:lvlText w:val=""/>
      <w:lvlJc w:val="left"/>
      <w:pPr>
        <w:tabs>
          <w:tab w:val="num" w:pos="2160"/>
        </w:tabs>
        <w:ind w:left="2160" w:hanging="360"/>
      </w:pPr>
      <w:rPr>
        <w:rFonts w:ascii="Wingdings" w:hAnsi="Wingdings"/>
      </w:rPr>
    </w:lvl>
    <w:lvl w:ilvl="3" w:tplc="72D82570">
      <w:start w:val="1"/>
      <w:numFmt w:val="bullet"/>
      <w:lvlText w:val=""/>
      <w:lvlJc w:val="left"/>
      <w:pPr>
        <w:tabs>
          <w:tab w:val="num" w:pos="2880"/>
        </w:tabs>
        <w:ind w:left="2880" w:hanging="360"/>
      </w:pPr>
      <w:rPr>
        <w:rFonts w:ascii="Symbol" w:hAnsi="Symbol"/>
      </w:rPr>
    </w:lvl>
    <w:lvl w:ilvl="4" w:tplc="8B06C55A">
      <w:start w:val="1"/>
      <w:numFmt w:val="bullet"/>
      <w:lvlText w:val="o"/>
      <w:lvlJc w:val="left"/>
      <w:pPr>
        <w:tabs>
          <w:tab w:val="num" w:pos="3600"/>
        </w:tabs>
        <w:ind w:left="3600" w:hanging="360"/>
      </w:pPr>
      <w:rPr>
        <w:rFonts w:ascii="Courier New" w:hAnsi="Courier New"/>
      </w:rPr>
    </w:lvl>
    <w:lvl w:ilvl="5" w:tplc="AB1CCE88">
      <w:start w:val="1"/>
      <w:numFmt w:val="bullet"/>
      <w:lvlText w:val=""/>
      <w:lvlJc w:val="left"/>
      <w:pPr>
        <w:tabs>
          <w:tab w:val="num" w:pos="4320"/>
        </w:tabs>
        <w:ind w:left="4320" w:hanging="360"/>
      </w:pPr>
      <w:rPr>
        <w:rFonts w:ascii="Wingdings" w:hAnsi="Wingdings"/>
      </w:rPr>
    </w:lvl>
    <w:lvl w:ilvl="6" w:tplc="EFBE08C0">
      <w:start w:val="1"/>
      <w:numFmt w:val="bullet"/>
      <w:lvlText w:val=""/>
      <w:lvlJc w:val="left"/>
      <w:pPr>
        <w:tabs>
          <w:tab w:val="num" w:pos="5040"/>
        </w:tabs>
        <w:ind w:left="5040" w:hanging="360"/>
      </w:pPr>
      <w:rPr>
        <w:rFonts w:ascii="Symbol" w:hAnsi="Symbol"/>
      </w:rPr>
    </w:lvl>
    <w:lvl w:ilvl="7" w:tplc="F6721A32">
      <w:start w:val="1"/>
      <w:numFmt w:val="bullet"/>
      <w:lvlText w:val="o"/>
      <w:lvlJc w:val="left"/>
      <w:pPr>
        <w:tabs>
          <w:tab w:val="num" w:pos="5760"/>
        </w:tabs>
        <w:ind w:left="5760" w:hanging="360"/>
      </w:pPr>
      <w:rPr>
        <w:rFonts w:ascii="Courier New" w:hAnsi="Courier New"/>
      </w:rPr>
    </w:lvl>
    <w:lvl w:ilvl="8" w:tplc="5CAC8DB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isplayBackgroundShape/>
  <w:embedTrueType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ACE"/>
    <w:rsid w:val="003317DD"/>
    <w:rsid w:val="00433ACE"/>
    <w:rsid w:val="00710E63"/>
    <w:rsid w:val="009348D3"/>
    <w:rsid w:val="009B38A7"/>
    <w:rsid w:val="00ED580C"/>
    <w:rsid w:val="00F44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1F833"/>
  <w15:docId w15:val="{D921B725-06F8-4508-A236-71ADA63F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
    <w:name w:val="document"/>
    <w:basedOn w:val="Normal"/>
    <w:pPr>
      <w:spacing w:line="320" w:lineRule="atLeast"/>
    </w:pPr>
  </w:style>
  <w:style w:type="paragraph" w:customStyle="1" w:styleId="documentdivfirstsection">
    <w:name w:val="document_div_firstsection"/>
    <w:basedOn w:val="Normal"/>
  </w:style>
  <w:style w:type="paragraph" w:customStyle="1" w:styleId="documentSECTIONNAMEdivfirstparagraph">
    <w:name w:val="document_SECTION_NAME_div_firstparagraph"/>
    <w:basedOn w:val="Normal"/>
  </w:style>
  <w:style w:type="paragraph" w:customStyle="1" w:styleId="documentname">
    <w:name w:val="document_name"/>
    <w:basedOn w:val="Normal"/>
    <w:pPr>
      <w:pBdr>
        <w:bottom w:val="none" w:sz="0" w:space="5" w:color="auto"/>
      </w:pBdr>
      <w:spacing w:line="820" w:lineRule="atLeast"/>
    </w:pPr>
    <w:rPr>
      <w:b/>
      <w:bCs/>
      <w:color w:val="1A409A"/>
      <w:sz w:val="72"/>
      <w:szCs w:val="72"/>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pPr>
      <w:spacing w:line="420" w:lineRule="atLeast"/>
    </w:pPr>
    <w:rPr>
      <w:color w:val="1A409A"/>
      <w:sz w:val="32"/>
      <w:szCs w:val="32"/>
    </w:rPr>
  </w:style>
  <w:style w:type="paragraph" w:customStyle="1" w:styleId="documentsection">
    <w:name w:val="document_section"/>
    <w:basedOn w:val="Normal"/>
  </w:style>
  <w:style w:type="paragraph" w:customStyle="1" w:styleId="documentSECTIONCNTCdivfirstparagraph">
    <w:name w:val="document_SECTION_CNTC_div_firstparagraph"/>
    <w:basedOn w:val="Normal"/>
  </w:style>
  <w:style w:type="character" w:customStyle="1" w:styleId="documentaddressLeft">
    <w:name w:val="document_addressLeft"/>
    <w:basedOn w:val="DefaultParagraphFont"/>
  </w:style>
  <w:style w:type="paragraph" w:customStyle="1" w:styleId="documenticonRow">
    <w:name w:val="document_iconRow"/>
    <w:basedOn w:val="Normal"/>
    <w:pPr>
      <w:pBdr>
        <w:bottom w:val="none" w:sz="0" w:space="7" w:color="auto"/>
      </w:pBdr>
    </w:pPr>
  </w:style>
  <w:style w:type="character" w:customStyle="1" w:styleId="documenticonRowiconSvg">
    <w:name w:val="document_iconRow_iconSvg"/>
    <w:basedOn w:val="DefaultParagraphFont"/>
  </w:style>
  <w:style w:type="character" w:customStyle="1" w:styleId="documenticonRowicoTxt">
    <w:name w:val="document_iconRow_icoTxt"/>
    <w:basedOn w:val="DefaultParagraphFont"/>
  </w:style>
  <w:style w:type="paragraph" w:customStyle="1" w:styleId="documentasposeztyaddresstable">
    <w:name w:val="document_aspose_ztyaddresstable"/>
    <w:basedOn w:val="Normal"/>
    <w:pPr>
      <w:spacing w:line="320" w:lineRule="atLeast"/>
    </w:pPr>
  </w:style>
  <w:style w:type="character" w:customStyle="1" w:styleId="documentasposeztyaddresstableCharacter">
    <w:name w:val="document_aspose_ztyaddresstable Character"/>
    <w:basedOn w:val="DefaultParagraphFont"/>
  </w:style>
  <w:style w:type="table" w:customStyle="1" w:styleId="documenticonInnerTable">
    <w:name w:val="document_iconInnerTable"/>
    <w:basedOn w:val="TableNormal"/>
    <w:tblPr/>
  </w:style>
  <w:style w:type="character" w:customStyle="1" w:styleId="documentaddressRight">
    <w:name w:val="document_addressRight"/>
    <w:basedOn w:val="DefaultParagraphFont"/>
  </w:style>
  <w:style w:type="paragraph" w:customStyle="1" w:styleId="div">
    <w:name w:val="div"/>
    <w:basedOn w:val="Normal"/>
  </w:style>
  <w:style w:type="table" w:customStyle="1" w:styleId="documentaddress">
    <w:name w:val="document_address"/>
    <w:basedOn w:val="TableNormal"/>
    <w:tblPr/>
  </w:style>
  <w:style w:type="paragraph" w:customStyle="1" w:styleId="documentSECTIONSUMMdivfirstparagraph">
    <w:name w:val="document_SECTION_SUMM_div_firstparagraph"/>
    <w:basedOn w:val="Normal"/>
  </w:style>
  <w:style w:type="paragraph" w:customStyle="1" w:styleId="documentdivnoPind">
    <w:name w:val="document_div_noPind"/>
    <w:basedOn w:val="Normal"/>
  </w:style>
  <w:style w:type="paragraph" w:customStyle="1" w:styleId="p">
    <w:name w:val="p"/>
    <w:basedOn w:val="Normal"/>
  </w:style>
  <w:style w:type="character" w:customStyle="1" w:styleId="documenticonCell">
    <w:name w:val="document_iconCell"/>
    <w:basedOn w:val="DefaultParagraphFont"/>
  </w:style>
  <w:style w:type="paragraph" w:customStyle="1" w:styleId="documentsectionheadingIcon">
    <w:name w:val="document_section_headingIcon"/>
    <w:basedOn w:val="Normal"/>
  </w:style>
  <w:style w:type="character" w:customStyle="1" w:styleId="documenttitleCell">
    <w:name w:val="document_titleCell"/>
    <w:basedOn w:val="DefaultParagraphFont"/>
  </w:style>
  <w:style w:type="paragraph" w:customStyle="1" w:styleId="documentsectionsectiontitle">
    <w:name w:val="document_section_sectiontitle"/>
    <w:basedOn w:val="Normal"/>
    <w:pPr>
      <w:pBdr>
        <w:left w:val="none" w:sz="0" w:space="8" w:color="auto"/>
      </w:pBdr>
    </w:pPr>
  </w:style>
  <w:style w:type="character" w:customStyle="1" w:styleId="documentsectionsectiontitleCharacter">
    <w:name w:val="document_section_sectiontitle Character"/>
    <w:basedOn w:val="DefaultParagraphFont"/>
  </w:style>
  <w:style w:type="table" w:customStyle="1" w:styleId="documentheading">
    <w:name w:val="document_heading"/>
    <w:basedOn w:val="TableNormal"/>
    <w:tblPr/>
  </w:style>
  <w:style w:type="paragraph" w:customStyle="1" w:styleId="documentrtngSecdivparagraph">
    <w:name w:val="document_rtngSec_div_paragraph"/>
    <w:basedOn w:val="Normal"/>
  </w:style>
  <w:style w:type="paragraph" w:customStyle="1" w:styleId="documentsinglecolumn">
    <w:name w:val="document_singlecolumn"/>
    <w:basedOn w:val="Normal"/>
  </w:style>
  <w:style w:type="character" w:customStyle="1" w:styleId="singlecolumnspanpaddedlinenth-child1">
    <w:name w:val="singlecolumn_span_paddedline_nth-child(1)"/>
    <w:basedOn w:val="DefaultParagraphFont"/>
  </w:style>
  <w:style w:type="character" w:customStyle="1" w:styleId="documentratingfieldp">
    <w:name w:val="document_ratingfield_p"/>
    <w:basedOn w:val="DefaultParagraphFont"/>
  </w:style>
  <w:style w:type="character" w:customStyle="1" w:styleId="spandateswrapper">
    <w:name w:val="span_dates_wrapper"/>
    <w:basedOn w:val="span"/>
    <w:rPr>
      <w:sz w:val="22"/>
      <w:szCs w:val="22"/>
      <w:bdr w:val="none" w:sz="0" w:space="0" w:color="auto"/>
      <w:vertAlign w:val="baseline"/>
    </w:rPr>
  </w:style>
  <w:style w:type="paragraph" w:customStyle="1" w:styleId="spandateswrapperParagraph">
    <w:name w:val="span_dates_wrapper Paragraph"/>
    <w:basedOn w:val="spanParagraph"/>
    <w:pPr>
      <w:pBdr>
        <w:right w:val="none" w:sz="0" w:space="7" w:color="auto"/>
      </w:pBdr>
      <w:spacing w:line="340" w:lineRule="atLeast"/>
    </w:pPr>
    <w:rPr>
      <w:sz w:val="22"/>
      <w:szCs w:val="22"/>
    </w:rPr>
  </w:style>
  <w:style w:type="paragraph" w:customStyle="1" w:styleId="spanParagraph">
    <w:name w:val="span Paragraph"/>
    <w:basedOn w:val="Normal"/>
  </w:style>
  <w:style w:type="character" w:customStyle="1" w:styleId="txtBold">
    <w:name w:val="txtBold"/>
    <w:basedOn w:val="DefaultParagraphFont"/>
    <w:rPr>
      <w:b/>
      <w:bCs/>
    </w:rPr>
  </w:style>
  <w:style w:type="character" w:customStyle="1" w:styleId="documenttwocolparasinglecolumn">
    <w:name w:val="document_twocolpara_singlecolumn"/>
    <w:basedOn w:val="DefaultParagraphFont"/>
  </w:style>
  <w:style w:type="character" w:customStyle="1" w:styleId="documentmb5">
    <w:name w:val="document_mb5"/>
    <w:basedOn w:val="DefaultParagraphFont"/>
  </w:style>
  <w:style w:type="character" w:customStyle="1" w:styleId="divdocumentjobtitle">
    <w:name w:val="div_document_jobtitle"/>
    <w:basedOn w:val="DefaultParagraphFont"/>
    <w:rPr>
      <w:sz w:val="28"/>
      <w:szCs w:val="28"/>
    </w:rPr>
  </w:style>
  <w:style w:type="paragraph" w:customStyle="1" w:styleId="documentmb5Paragraph">
    <w:name w:val="document_mb5 Paragraph"/>
    <w:basedOn w:val="Normal"/>
  </w:style>
  <w:style w:type="paragraph" w:customStyle="1" w:styleId="spanpaddedline">
    <w:name w:val="span_paddedline"/>
    <w:basedOn w:val="spanParagraph"/>
  </w:style>
  <w:style w:type="paragraph" w:customStyle="1" w:styleId="documentulli">
    <w:name w:val="document_ul_li"/>
    <w:basedOn w:val="Normal"/>
    <w:pPr>
      <w:pBdr>
        <w:left w:val="none" w:sz="0" w:space="3" w:color="auto"/>
      </w:pBdr>
    </w:pPr>
  </w:style>
  <w:style w:type="table" w:customStyle="1" w:styleId="documentdivparagraph">
    <w:name w:val="document_div_paragraph"/>
    <w:basedOn w:val="TableNormal"/>
    <w:tblPr/>
  </w:style>
  <w:style w:type="character" w:customStyle="1" w:styleId="spandegree">
    <w:name w:val="span_degree"/>
    <w:basedOn w:val="span"/>
    <w:rPr>
      <w:b/>
      <w:bCs/>
      <w:sz w:val="28"/>
      <w:szCs w:val="28"/>
      <w:bdr w:val="none" w:sz="0" w:space="0" w:color="auto"/>
      <w:vertAlign w:val="baseline"/>
    </w:rPr>
  </w:style>
  <w:style w:type="character" w:customStyle="1" w:styleId="spanprogramline">
    <w:name w:val="span_programline"/>
    <w:basedOn w:val="span"/>
    <w:rPr>
      <w:b/>
      <w:bCs/>
      <w:sz w:val="28"/>
      <w:szCs w:val="28"/>
      <w:bdr w:val="none" w:sz="0" w:space="0" w:color="auto"/>
      <w:vertAlign w:val="baseline"/>
    </w:rPr>
  </w:style>
  <w:style w:type="paragraph" w:customStyle="1" w:styleId="documentdivparagraphParagraph">
    <w:name w:val="document_div_paragraph Paragraph"/>
    <w:basedOn w:val="Normal"/>
  </w:style>
  <w:style w:type="paragraph" w:styleId="Header">
    <w:name w:val="header"/>
    <w:basedOn w:val="Normal"/>
    <w:link w:val="HeaderChar"/>
    <w:uiPriority w:val="99"/>
    <w:unhideWhenUsed/>
    <w:rsid w:val="00710E63"/>
    <w:pPr>
      <w:tabs>
        <w:tab w:val="center" w:pos="4680"/>
        <w:tab w:val="right" w:pos="9360"/>
      </w:tabs>
      <w:spacing w:line="240" w:lineRule="auto"/>
    </w:pPr>
  </w:style>
  <w:style w:type="character" w:customStyle="1" w:styleId="HeaderChar">
    <w:name w:val="Header Char"/>
    <w:basedOn w:val="DefaultParagraphFont"/>
    <w:link w:val="Header"/>
    <w:uiPriority w:val="99"/>
    <w:rsid w:val="00710E63"/>
    <w:rPr>
      <w:sz w:val="24"/>
      <w:szCs w:val="24"/>
    </w:rPr>
  </w:style>
  <w:style w:type="paragraph" w:styleId="Footer">
    <w:name w:val="footer"/>
    <w:basedOn w:val="Normal"/>
    <w:link w:val="FooterChar"/>
    <w:uiPriority w:val="99"/>
    <w:unhideWhenUsed/>
    <w:rsid w:val="00710E63"/>
    <w:pPr>
      <w:tabs>
        <w:tab w:val="center" w:pos="4680"/>
        <w:tab w:val="right" w:pos="9360"/>
      </w:tabs>
      <w:spacing w:line="240" w:lineRule="auto"/>
    </w:pPr>
  </w:style>
  <w:style w:type="character" w:customStyle="1" w:styleId="FooterChar">
    <w:name w:val="Footer Char"/>
    <w:basedOn w:val="DefaultParagraphFont"/>
    <w:link w:val="Footer"/>
    <w:uiPriority w:val="99"/>
    <w:rsid w:val="00710E6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header" Target="header1.xml" /><Relationship Id="rId3" Type="http://schemas.openxmlformats.org/officeDocument/2006/relationships/settings" Target="settings.xml" /><Relationship Id="rId21"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footer" Target="footer3.xml" /><Relationship Id="rId10" Type="http://schemas.openxmlformats.org/officeDocument/2006/relationships/image" Target="media/image4.png" /><Relationship Id="rId19" Type="http://schemas.openxmlformats.org/officeDocument/2006/relationships/header" Target="header2.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eader" Target="header3.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5" Type="http://schemas.openxmlformats.org/officeDocument/2006/relationships/font" Target="fonts/font5.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GAURAV KUMAR RAY</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GAURAV KUMAR RAY</dc:title>
  <cp:lastModifiedBy>Ray, Gaurav</cp:lastModifiedBy>
  <cp:revision>3</cp:revision>
  <dcterms:created xsi:type="dcterms:W3CDTF">2020-10-17T03:10:00Z</dcterms:created>
  <dcterms:modified xsi:type="dcterms:W3CDTF">2020-10-17T03:10:00Z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eJgAAB+LCAAAAAAABAAUm0V2rAAUBRfEALch7u7McHcaW/3PnyaQg7x3b1WfDoRCIgtTIsoJvICSAkehGASLDEyKGMnj1F2tqxTc3Tn8jlEYFWCbqOrzw2ckn1hbNCveSFlWONM8+EHu0CfPA+B1KF2637eHF7OEjIOBemY0vaEamAxMSulJ85ERSUV+ZlExO6Op14PsvLfQ0Yps29AYR1xYcvq9Y+s4MVqbMMLOihkoHdVw9YTSiBJhZ+xzRUY</vt:lpwstr>
  </property>
  <property fmtid="{D5CDD505-2E9C-101B-9397-08002B2CF9AE}" pid="3" name="x1ye=1">
    <vt:lpwstr>iczHz4CDb1Uo7y7scK/piRPFQo/r9ynRqw2484OXF5kJMR/urHnQ6JcXns72vRHkuz+DJjWa5dxBQI3W7DVQT0V+JUSNfBhinb77nm+3QyaeJ/tLhssSvAdykx3SoTWL2BeExJ6S6y5wwMMm1T2WSGULzZw+mkmXjNP5oeo255QWHeI5iHz/nu7cddcVBpIWlzIQ+OUYA1dYLFQ2YEYGTeI3tlxkdDo1bMe4xInAGdyIA9V0D2vHLzY6EB+riTh</vt:lpwstr>
  </property>
  <property fmtid="{D5CDD505-2E9C-101B-9397-08002B2CF9AE}" pid="4" name="x1ye=10">
    <vt:lpwstr>WkExH5Si1n5ZESbE6DLtti6Jdp8Vv8K+BepZyBM/vdwwpwIuZnbJTTluPn5RifHSK4VATlnAN2Vqjeh99UzEb4ilzL7GMsqzvW9nyAXVWMBW3XTf5+jTYsXZspCJG6p+nR0qzQQVdFZWzVGFDrbHG+f5Ug2V1YKd6BijtWsuNwPM0O5UXzcr2lo0lGeIbZRPJhRrNi5YZU2g/YE9aOtL7F4caSVxPcAYBe92H1pvmUyOXjFnYDSNElZYfYxBd/U</vt:lpwstr>
  </property>
  <property fmtid="{D5CDD505-2E9C-101B-9397-08002B2CF9AE}" pid="5" name="x1ye=100">
    <vt:lpwstr>tAZCgUAz/vv4irM8qGWtI49qBoX4lsFPXGBKUQNYO8Vtj42aRF1/h00VgkqUa18dL3dBY//BJYCUu9wD4++J+2Ig1XIhXjEAjsBDah0d4ySpYeSzlH0vplSTzBJZerpShR7NAN9hTpD1JVoDT4s2lAeFwDwmpzSUw9LPqxNjCxAPHGwtuoQ08tZa1PUu66xFOQFNfhjCqPjlTGUEsrqkGOsMSvFsQrTcetWSmIXOPBuhi5aS1kG6gBWId/RX7Cr</vt:lpwstr>
  </property>
  <property fmtid="{D5CDD505-2E9C-101B-9397-08002B2CF9AE}" pid="6" name="x1ye=101">
    <vt:lpwstr>ESSAyLGqbBupmi33PTFUpHn7Gd6dMtnR/NQ2eEqyo349hW+nWDj4/izYzoXamzUzxo/fu+vBu3H/1Jl7asThs0zZvYva+DcqI5xMjfs3o0DK8DMdFwdFmAXmDirABlT+e5Df9RLMWe3Gj2MNcnf3ceMdF12NBYK7SRHZBiT3E/1C81N3dyNhPj/lKZIBNyGSamETXi2erik7r6wtaV3i4utmvC0Q5b9QrLQE+fdSkURMs+C4HcEoHvJDq99i7VG</vt:lpwstr>
  </property>
  <property fmtid="{D5CDD505-2E9C-101B-9397-08002B2CF9AE}" pid="7" name="x1ye=102">
    <vt:lpwstr>+H/9W+dvZ6fcdFqO+g+nykDKGNpTouhdKUqxgLJ0xoZRIbVt8T9+/e8SQvXIDdKCPQreeCEJeP34QDUDIx7GMvQN23MpTNvUQveLizLuLLicUVV8JsXk2Gz/N4wZ5e8REWqju1gD1QnhfOve1RWoU5DZPHEiyV2ViwmwURSt5h9I0QEyGrWtpGM26D8+Vwn23PdjxLXLG9oDXaRG8g5miUrAjoS9obMo+7GF04VipkCeNUyYMGK28k1OUpo85JU</vt:lpwstr>
  </property>
  <property fmtid="{D5CDD505-2E9C-101B-9397-08002B2CF9AE}" pid="8" name="x1ye=103">
    <vt:lpwstr>ZeaAm32xMf1/BjxM3YVO02fNlsijOCPz24RsTIf/Tiw4iqgQP6VYq0m5zZA9LGR7xc2Ogw7USIo9B8bMwytBHXtZZ121Cfz+bFeuyuaargNzQ53AAXrB90lIrqaybzuSDPKX0WQEPfuKZg8+COpNngov35jEg6HFpw9PEUs3AkLVDceLcz/nC70Zfukw36fkMJrsQBo582KtvnWRdIP7+K41FYOiUfZe6nvkQBy6QBbaFDQ1U4MEDgy4WfvHKWo</vt:lpwstr>
  </property>
  <property fmtid="{D5CDD505-2E9C-101B-9397-08002B2CF9AE}" pid="9" name="x1ye=104">
    <vt:lpwstr>6HkMP9r4zR3g+G3TJzuZ29F12Zz0g9fdg9VSoJ9l5SVi26cc9YLw79vImmXutFbCFvQHH6XJfqZsMQMj0hy2/dXFKhN3AnclYM35Mp1dgU/nZruOK+Dje5E80yVhpVCMTC4uRB4BRZ1r0wIvQuryF+1GQVSBj4MTgmsaMuV2B68NYOvtHw1GeCoG/Gq9v2NUuMPvNNXbwyo5G9zTm6d3CgUxSE8/g5CEjGwfHB80PNJ1WKQbj2oUfvdyNM8hU9s</vt:lpwstr>
  </property>
  <property fmtid="{D5CDD505-2E9C-101B-9397-08002B2CF9AE}" pid="10" name="x1ye=105">
    <vt:lpwstr>vD7vD6LeB1LEOiKvaAEnCXh2kvkhTq0oFqkgrPNR8R9oKUEVEdMot5MB8WpVtPjqON7qlXymupHXJHT+ZuHwHwY5awO0MZ1s5ZdQZD7asyfKyPHNz1d4O2EiPs6hdwFdxqWQqjHh1JkE8Nu5fuYPz2hw+xRlB+Gt+BWFkReUhiE6n14XXpN97bcZrleU6uNhyF3r+huhSn1BgXJlHrnKx5WswuSXLz1ZmA0Wi5Mu/kGMrobUOxknJHfDbVpiYTJ</vt:lpwstr>
  </property>
  <property fmtid="{D5CDD505-2E9C-101B-9397-08002B2CF9AE}" pid="11" name="x1ye=106">
    <vt:lpwstr>qxImhABwRefh3fdPijfCs8FfEpt9lWnBuQeNzGuJj26mwQ3KddL7wIPSom5dzZG0PwdxywBmIEdR1hCyQT3Unxhs9dhuiu7e26MMHzjnghd04oBH8ThFdse6b1UqSJ44RGAYuX4GV+T8lETXnneQXFsGBYywbTrFRiFQftefFJyzjrgcFETZX6m7ZMIvWggjcYs0YoWgLg7aH1s4N08dgNQ+Krg7TVhoVXHXXLOP6O4AMJa2zTw/mFLAIjJkgf3</vt:lpwstr>
  </property>
  <property fmtid="{D5CDD505-2E9C-101B-9397-08002B2CF9AE}" pid="12" name="x1ye=107">
    <vt:lpwstr>80I6pfUP/KXEKP4abxNtUnks2GGT9rNl3w90g+S4ZdPojdSOiJoVVpUcyyJPVd48HgPr0ApySee5yWca1zioxQbZ1SsMqJIQckgZ7BTaC9Zaes77t6GBKKRb0PzM39CsvYh7X+fw/Gf+Qs8FqwLibMjKm3nh07StdvrZa2PUrJoQrsv5KgSKQkXaTjhvENBHCceSje90qcIulD+imJrzEB40tN5tAXyN9XN3F7V3TYuJlU4GNc5rs3JMwyawIvh</vt:lpwstr>
  </property>
  <property fmtid="{D5CDD505-2E9C-101B-9397-08002B2CF9AE}" pid="13" name="x1ye=108">
    <vt:lpwstr>7Sjlfkjaljci9tu5BNvzRTwCGii3uQGcRXzWaA8289qUOEFZKO8WTV8cDb7zhYM77nBSiVI4nty1G68jZuFwU6+6rE1vCHgQgcmyVjQJZ52RkguTAeX0EqFNugGckn56l5SOiab72hQeKWap4PPA9uf6nOoi1cUkNYFSTaaWxGkvA93YGle178ohusC8DhhTn9GvqD/hD/EPDV423o5px7UHXjqoAbzwtkaRrywyiSYdDox7fubniKS8Cy/GQ7L</vt:lpwstr>
  </property>
  <property fmtid="{D5CDD505-2E9C-101B-9397-08002B2CF9AE}" pid="14" name="x1ye=109">
    <vt:lpwstr>9arkfSM0mpyioWT7FDzK+s7yrUCOPgTFzxYxYw5PO+/WzFBeA42P5dK2xi0vRk/0plCIiptkrkHtksyxEfw7QqQP8fsZkiuwVQk6oDAuy1rsV2rYgfzz5Y4UbMwPwNnBQ/S3H2t+n6kKnzaXu/mJnqI0jedKXQUtMVxoVRCZPpNx8u91aILP2LfP59mjLToeVwTo/xglieRE957vrVxtEUwxHRF08VaswVQmE7Zu70jA8gkjO+AooKdbDyuccS6</vt:lpwstr>
  </property>
  <property fmtid="{D5CDD505-2E9C-101B-9397-08002B2CF9AE}" pid="15" name="x1ye=11">
    <vt:lpwstr>bpFDuo+bOKVzDqnBAEiqP/Y0GB489LdIVY+u1VRrfvj/QPPdFZisd082CV8oXLVGapQCxM6CgD+iwJY0jfu+Muw4Il/Yshz+YFbXwFGFTQQLmxqKWhG+ga/4UGS1VxwapK884KLfHKJW+5fStqW8rxoFAx1VvAy0GqP1qJ3ix8LEAc78iRcSe9xvZkaSo0HOMvp5/ViOxCDu7OZKnnK5mCMMpXzVHV7POcqw9HhmeoYm6ujIOepR+2ZOZFQM1cD</vt:lpwstr>
  </property>
  <property fmtid="{D5CDD505-2E9C-101B-9397-08002B2CF9AE}" pid="16" name="x1ye=110">
    <vt:lpwstr>9q8JfO6PvTqrBDytsig606msOnvxmoNwpsLlvDhbKpl8zVJsvWgiSJcVC0i7bXO41ooT4W2K1wmUXfcmYrjbxv53V7amidO6DGkntMEadG9upuhC2/5u90iySZWllKNmp1OIobQIyeRKHPy6yVtJqh1MEMnrC/pvBO24da3ofb2lJr236kzqhp5+ee9L7l1qIkz8JuEOMtJTmzymHZAri0U/xrhNP4UnvMS2FLNKhJsE92/VZwsNSkZ/KZRjWo/</vt:lpwstr>
  </property>
  <property fmtid="{D5CDD505-2E9C-101B-9397-08002B2CF9AE}" pid="17" name="x1ye=111">
    <vt:lpwstr>8iEzofHj1nHh6R68ptBD1F+v8QdE0huydIH+uk+8p6GZgP4hlZpoJEavVOGZ4o5ST3OwCw9h58AlV8iP1U1gAdPirYim8mOOjhwn5A1KKHpOivCukWj5nWy+41cXVCIBPR3jiCrBz+CH5tOwx1vga2oDH/Whu2uvcURfZ8YSCtTslke9JHre4tSWPo2k9JocHhPvyDPzCDuJfVDN3fnGCUbZw6WVZ2tFd8Ofky5O4zn7x9R+Hn9vR4329lHub0g</vt:lpwstr>
  </property>
  <property fmtid="{D5CDD505-2E9C-101B-9397-08002B2CF9AE}" pid="18" name="x1ye=112">
    <vt:lpwstr>fSuhdmsQVWqyEI09IWI0A41VgjeXTI7XRaVUJubprik1opwSOqF2GLFjsdIggC4anKWcjX3dD+358LsKnOWHkv2fNpPO3TOeu3DGmN8/ox8i5TtcHC1uRrIK/EZQgBkW5Q6dmSvADmYJEnDBC45br07foAHHgT9acTOpLWgaZMfd7OB7SP2dMEyFjYhzzR6XrWRhMszt9xdAv/lKCm3MU1LEKMxvyb0RCTdqEiKayJNncO8PV8dDOqPREnxHTMq</vt:lpwstr>
  </property>
  <property fmtid="{D5CDD505-2E9C-101B-9397-08002B2CF9AE}" pid="19" name="x1ye=113">
    <vt:lpwstr>REdJIb92+zYlL5e/XwSByPfvms3mu8hJMW/n5aeG1xuPzd0E82JBOP95q8/v7BZ6QDH3z5FJXViQS+eHVY9r3lyKX34u/KpA8jVqc1KjGirDMMyvZ60bNIscAWN9DgfKs6ecPtZ3pvMx8oMaEUWzv6YuMf3pgvYkw58MvUMRtuVAIpOfil5w4tf3OOze/RRL5DsHXHk3rs1iYvNQfDxF/MU0ivK22h3MRY6+sis6790Rngzb5fpsmruUAkuTKvz</vt:lpwstr>
  </property>
  <property fmtid="{D5CDD505-2E9C-101B-9397-08002B2CF9AE}" pid="20" name="x1ye=114">
    <vt:lpwstr>8fA0tl5etDxFPRU6GXWcUonRYP2U8tpQAJA/dxX2OAf/dGfNnlrUBpp/xJ1hcfDeJDl8SJ0RYPNxi3vImL3Gk+lrD7OV+V9krPAKs83AtILgU2H+wnTjHhGSBbEhoV+gZh5ar3YeBvJmADDAf243faF1vIwt9y+zKajbNh+powCa+GQkPnKscmtqIHNGxpG8QN+PSA1L1NQZrPjWq55XMRDkrpHL4E627yRVI0P1t9ZlkMG8LxzAEAyi9++lnpf</vt:lpwstr>
  </property>
  <property fmtid="{D5CDD505-2E9C-101B-9397-08002B2CF9AE}" pid="21" name="x1ye=115">
    <vt:lpwstr>tBGTD5LP/IHLMvN5x64xbjor9FRNDVw32MZWrylhcCKTH2eg/hHlH4F96tXE8ItF0sF+3codxMdP71CWai6c9LfPY7o/wIEz4LJlKXSJ1UN35nlZLqEmC3V60/gzAwcfBvYEMnqN6f1u5W79JzNAPcI1UPnN6Sx6UBkY2mISBbwc+IgAYlJIEXD0Ei/tay955ywyPdY5TS1fThm0lVzLkqCwEPoBuYOz9PvgwrAkdgBmbGxd9UTK9V50agay9O8</vt:lpwstr>
  </property>
  <property fmtid="{D5CDD505-2E9C-101B-9397-08002B2CF9AE}" pid="22" name="x1ye=116">
    <vt:lpwstr>LNLspULvreoC3tnl8qW1H0eRvfsKk4h9hUwuJjF5hk8PKdsHaRnCpjf51DwQ5GWnUQ+1ldfLCdkNjpV8mHvNOH+yJToO83w9VLVtJm6MTz3+VOlYsgeDLFFQW8PKGt0woZ6PiJUwrWLQm0++nNFHrbiSuL/CDn8aoM/unEOSdIXAUvMMhZRO/kpv1spASMX75soU6w1BHzICAFOog+GyMw6gX3YAdcdkDy6BY+kuZ0PakljpB+5Yzvorfj27yqI</vt:lpwstr>
  </property>
  <property fmtid="{D5CDD505-2E9C-101B-9397-08002B2CF9AE}" pid="23" name="x1ye=117">
    <vt:lpwstr>A7wqmdOcQyGfDEuotdnd9cAV95Qno/K77jNRqXq+Vqz09cHKwGogUnjrA7htt4eucPXzb6toKmd3b+iDv+84fh5lmNAfKS8rVxxetQWZ4LCKUfUxKoPs5nyWQB6O5wTC9Xj9yC6F1ucp4ABrCo6kjOayuqnjT0++2iEPsDHwlnhoujfd1F3XLQAOS5abNfMu2LH5xBxUax6TF5/v5eIiwoRqCi9irOLBPRAItjyBlo+r38/xSahSkMwBYTbjohP</vt:lpwstr>
  </property>
  <property fmtid="{D5CDD505-2E9C-101B-9397-08002B2CF9AE}" pid="24" name="x1ye=118">
    <vt:lpwstr>EI3Plqt/Shp+Mxw+FmSm4MPj2uMQKG2Gi9hmAETwDfwpuSDdEB59v2yigjuCJ5lxdNnAqQMpzMc8DIHEoGbYtia42Snl4PLpg2emGtO9AbnJAflHsNrQoNGCONfa4HgBjO11yNk/262j1CVzhjd1G1NEJDnG8qktEIN38uKQaVX3b84Bys9O1xVux+ewYMJ88xnAAezQEFKNxM9oS7zYfTj5ZiFmH6yIGc76ThI3r9iSAKidoe/oLVHUryZX7IT</vt:lpwstr>
  </property>
  <property fmtid="{D5CDD505-2E9C-101B-9397-08002B2CF9AE}" pid="25" name="x1ye=119">
    <vt:lpwstr>wp4F4PtKTzChUAKvQEVShLG4AQaLdPLb2yaLxMtrSfK2dNNzVdrwUfmU3FMt3hbhFw1/NIilXy1D0egBEDWzxVtPK+UlSiwHlhP30XHVr609Zzmmj4TQOH0D6zqlXcKXuEaRwyPgxZPLi430Au68Wn83A+/8DtP0IoHngB6aXfbRogJSqGzS65Ac7YZZ/6uSg6wNGtGV/lwJpPlEBNDzF4B0/5qyAlnVuTwSBshTMk8MUyL1sWNmW5BitRmHi0g</vt:lpwstr>
  </property>
  <property fmtid="{D5CDD505-2E9C-101B-9397-08002B2CF9AE}" pid="26" name="x1ye=12">
    <vt:lpwstr>3RpiwjDu/M/pT7L3sptg1NZo/bedLPZVBhtJdXZG7f4l7mpad64RT6JsWuBqfxyU/HjzdCZyj1UW3Tj3N9kxk+D10SpO4FpsappLV24uabECFiiTXY4YBhU2DBl5kDx/gY4tftPMeR5LnX/Oz7KPzfaRbg8RH1+8YQklLvf3+i3F06zfm/HZVL2SiYd0F3BHxGIXntFK1PaRAXdJY6kLBdXjbYBewGhgU0yOp7zKY8Sh+NABmhs8HpIS4QQ3pW2</vt:lpwstr>
  </property>
  <property fmtid="{D5CDD505-2E9C-101B-9397-08002B2CF9AE}" pid="27" name="x1ye=120">
    <vt:lpwstr>f7JzyM9ct3rUzjn614iuwhG36hvyw+e+8p0dXlriwjGdwp7vH8HKoNvDQYUvbAV52sn10jmM2o4Y1/fyFF37bh2HdvOO8bdm5B/5Hphx8+BQmQZ186UQP0v5QzY38p6GXRXYBSGKP2wkBzmimtnk2sJhO6ur0FKE3LLfjPu7QYHc78uv/9RPS23h/bTve0mraSVpCY2vO1T3r6tRLnHX1sKUqpjCazGEs8Dvu/keCCpgw3Xl2x61fgPCoMmQJCt</vt:lpwstr>
  </property>
  <property fmtid="{D5CDD505-2E9C-101B-9397-08002B2CF9AE}" pid="28" name="x1ye=121">
    <vt:lpwstr>TvrqIyV3FUq4Brnv6k14iMzTDvAZ/m4Sh9BeH3lx/8W1Psq9UKLd8hbW3OtQ0Aylerdos2ftkwftQpdgPrtuKZeXp+WB3GylqbOa3ubk4ZSklbvPiSKeMOc+n/vDc0lr7XBuELoF4EixbIvz9QZoYpvQpZYVZntWcbj2tHAuFHh5Ih1biybQreN+xWk7RqiDciqNdUI74xTskTFNLW6tmMOCbxeLP6UdcJvKCDmk8E0Qs9LddafWZq2n0Ha4BRO</vt:lpwstr>
  </property>
  <property fmtid="{D5CDD505-2E9C-101B-9397-08002B2CF9AE}" pid="29" name="x1ye=122">
    <vt:lpwstr>s35K8CwHKrGF28nb9ZdrcfNMR2FX15hESJi2XIw9GIvY/XKHKoendvNR4O9rttHpJVPqRt17czJ7wNMk7PnPN96Ay5rqP1gNNwQ+PHUavwAnWwePsBGzeLXOmpQ6OoQZC6XyVG+VEXHVVzP5BbGWwnG7wlc3qPehTdbpRzI2Xz+UL1L5b0K38sowZmCWIX3PL5me1wpEJZtHkot23J4iXrTpZP7tdmFi58rtzjZZY9PyoRRJ5bjGu1CL29zf5TS</vt:lpwstr>
  </property>
  <property fmtid="{D5CDD505-2E9C-101B-9397-08002B2CF9AE}" pid="30" name="x1ye=123">
    <vt:lpwstr>hhOHVXb8yvwmK5XMmFGKD/s9+vvvqlWpQ4kkrPM2y6edHlbpc15WIXGvCHeqoZnU/AIw8SF/kB/mKcCoFE4CQBHcoHDSPG1xufceVPs/C+gc43XvxaYbo26TV9OLcUQhOUovF0qNkubdMa6SKz9o5+0hJuvJkhzL4j7CI8u4hyw1NGfX0QRhLpEJ0O4dIV5x5tBs1vKNM8HaLdBDY6H/ghmfGJqnsQAZTpv/hJ5d50/9DkFutxzyJXjmwiQ/a+D</vt:lpwstr>
  </property>
  <property fmtid="{D5CDD505-2E9C-101B-9397-08002B2CF9AE}" pid="31" name="x1ye=124">
    <vt:lpwstr>zL/PZTLdkmLXbfxlez7M4vTpoRqPi2YALUOk3rKKZRH3JSGRU3p4g56F/QaaNr4oV5SrnHxTm8SksN5S8HzoV9CDY+BifHNqoPpgap+59maw9p6l5zlOK6ZmfMhA8ctGoWaf0ben0TNiHHMHZtYlasZhY+L0iqGT4I/L2wJxFoew5C3+0NEJ7I5k1HWcYOsiWNKG4kr4vDzm/Zoyo8n5g79kNotKzQMtvQdp9knA2L3HAWIa0HV+50Gb5xRKyIb</vt:lpwstr>
  </property>
  <property fmtid="{D5CDD505-2E9C-101B-9397-08002B2CF9AE}" pid="32" name="x1ye=125">
    <vt:lpwstr>tP+dNOQTcWYxOytcfGar9VhGRE0ZmiUdJXeY7TToN5sCUkOsn47KOurbQTTqwX0IEUFYuFIJd5S6ne+PPaoDQa7LyYwmFYiDxJXQSK6PJMVaPsHYBalPVuhCv9QXNqcTRcRwJjScM/YNmiJ5uxChOyLoILoJYPJpR91Wzu6tj8vUzJ/tAYaXecnuhaf39crgxlUmnrifS3hsLF3HzJL5E9Mx7PNid+fiHyze+FQnHLC4+WfIxKH5OCFdG5iTg5x</vt:lpwstr>
  </property>
  <property fmtid="{D5CDD505-2E9C-101B-9397-08002B2CF9AE}" pid="33" name="x1ye=126">
    <vt:lpwstr>tti7f9+JumbEoytbcsztnu+11Ksahdf6mZApXqrpsvkEX0FSLAK1CljE5ZrgKIocwvzUKt8G4kBXxVonJ/yYIF2iXT3O9MJTBWv1fFoH5+kxU7mXaqA/bfn2qCME/fNCR4o3FUuCmrVJ0CEytFFLbxPTSGl0hjWXfixH7FfK3B9jO9S1Le7sdU8fJ+PxyReQ0ENHke6Sp9R0w07fFBPGeS6TiRAa7IKQdLIDHEFKF+CrEoAjgocf62NCwTg0X7N</vt:lpwstr>
  </property>
  <property fmtid="{D5CDD505-2E9C-101B-9397-08002B2CF9AE}" pid="34" name="x1ye=127">
    <vt:lpwstr>M322RmweepWzE2epv3Bwp8aM6VowPlvY3s9GbARSxQvK6ajxiMBaKY3ZuOppQaJcu6bR6VDeZY1kXddTAeHMIkWs3tLb9yHcIjb3bi5PLVyfCarhKGj/hsQncP0w0Fqeyp+HGIGhotF94x12dV3sNpSdc0u6AtbOwge9xOyEz1IDI43I0meZP5cyUeDGmpZoVCxgRg0F+E9QdS+NsR5JE59X0VzgzUGg58jGNC3h3rWlx+MZlDo47Nl6Wsl8HDG</vt:lpwstr>
  </property>
  <property fmtid="{D5CDD505-2E9C-101B-9397-08002B2CF9AE}" pid="35" name="x1ye=128">
    <vt:lpwstr>lnbKxH9hLDovLH3FtI9s0HAsNfcpVnHuSV2bukXqFCx1xn29C/BEbnZ3vQ5BsXKpMUgoo+XFOC90APGRwKuBTqDyyZdBkpyVipWt4BdW557ReEMml4OVwGs5oJXOGOe1uEeESzUtJiZPVN68Sg5vRTbo8crJzSgctV+Ir/vsOkaxRK60xMjpQslNLs8TQD5DkV9YmPKtibVMOSF6Ntdp0V2QNX/nvXDgRnYM+1w0OqlAUbEVOqPBBDmrqarH0E/</vt:lpwstr>
  </property>
  <property fmtid="{D5CDD505-2E9C-101B-9397-08002B2CF9AE}" pid="36" name="x1ye=129">
    <vt:lpwstr>yDnYb9aTtIXXGbHK9BFbyHbk7+SoQ7UYxh4IlijMPmiC4pHSQh1EuON/4KJQQyU16jLY0ZT3qjHBVjlxBoItCvBLsEgidau/1/lwuLcOagj755E3U6R8EzcDK6+HT01jAZEiOI+x+NF1j/pk/mphOqlJO2wBNRIzg53rNuKljhOXyiQEZug1++J0lSm6oXLajAvLjv+FK8Pn5kE9v7W2I+ZIyO8xg0IKO+LnfszR+JZWCoo1bZggNxq2N9p8T9E</vt:lpwstr>
  </property>
  <property fmtid="{D5CDD505-2E9C-101B-9397-08002B2CF9AE}" pid="37" name="x1ye=13">
    <vt:lpwstr>FWW6NOH8nxe7CAbPrj/s779k2ALvvd3fBrEInW4wzWhoBHg74E82iGIFwVB9VjbZExsRKTQVPQ7SAzeOHBixBCoF8Wg3n3yZP50NRqDFaeJ9jbYPmb1U33/vaA5CFinl/OUcrJqsJF54kRqNx2dIuQq9ubmDk8rmNh/s7DDHv1d93VvaOuFr45xLP4zUS18i0H2DNAcS+zoClKfUPuaN+S7C30ueeDkVjShYZ4GtG96p6TkTQ9eFVGbtJYP6hg6</vt:lpwstr>
  </property>
  <property fmtid="{D5CDD505-2E9C-101B-9397-08002B2CF9AE}" pid="38" name="x1ye=130">
    <vt:lpwstr>/fWkRRUg/j7QMm7F5NdaVvPp6bZor8DwipMY1sqMuf7ktxhc5bUCC/q1jkjPfDT3wujU1/5dptAHQ2wb77FSvRYeJo4yDbUAO+zdoV8ZKxLUGlKefior0xRfll4w4Z0dP87LeLb7XTYUUlQY+P2QewoPPi8l+OQi0eDeVgUg+6nBuA4UFPVisbPVEk63VjjlvWCGwMyeWKKUcyz3HOYJ37x2UCSawL9HkEJGfgcwWJb7VabU4G8OGkQmZo8SJ0j</vt:lpwstr>
  </property>
  <property fmtid="{D5CDD505-2E9C-101B-9397-08002B2CF9AE}" pid="39" name="x1ye=131">
    <vt:lpwstr>I0kJuIzvF7wzyKipdK8fjVKMgXbyRxg4AV9dX14DOJS11S9q00Nt7rvgpv9OM3zqFgt/P6+Jc0BU7sxPuikLTExc03G5jPjmMdOz1v1wnv8NMANEo6LIdWzGWGqUnyW6w2MFqdw80TImfB6TjGlPDLGyTAr6tGR0yMr/UImFFZ1HHafWvXY9yL/le+PxWe5bq8b+ayaqRq0vQuWrtxzmY5tN5OyJwfNGrE6GQCxk8jtcKIvtg9ffPipXf+hcphA</vt:lpwstr>
  </property>
  <property fmtid="{D5CDD505-2E9C-101B-9397-08002B2CF9AE}" pid="40" name="x1ye=132">
    <vt:lpwstr>rfpmpc1SiHx7MUtyFTj/AjVZvbOQhJD5pt3RpV3t/rQOfvGaLBpOh7O+yBGBy/EnZbXtdVRx5azQmNKx/EXKkP0hr75763DY4u6d4k2Y1+QyJAtOxbR9gbgLAufvipPbx9TidjeLYyknQxaO/ASWPV3OGSuVYsAAR1YVb2Kk9avZTbEWm/cGweYoBOFyLMl8PsPAUpTP+iy0cG+sIHiyMuRJmDQDym5wrspalU+kSvByEvHLTC2jChAX2MhyEEX</vt:lpwstr>
  </property>
  <property fmtid="{D5CDD505-2E9C-101B-9397-08002B2CF9AE}" pid="41" name="x1ye=133">
    <vt:lpwstr>0o8AmAR4bSzg9ECWLkpM+GqtxvlSO3eY92bLmylK4lzvqNJtZ2bpioR3JcxzTF4rf/koQJaE8SPkjgls1hcJnQ1dY2ICprE8PUeRK6LJB76GmN7fsaRrNr8vwr6KzSJYUCqLoghjgNugBTgGF+wx3h0JW3/wdvHhk5j2HIEgI0RKWnSTTvq6haYYGI8OkM8oVjApaxxx6L5ApVYKQxSrHgsafORdT9vtssHgeH+KQiqqc64e8L6urJNaAz0nARM</vt:lpwstr>
  </property>
  <property fmtid="{D5CDD505-2E9C-101B-9397-08002B2CF9AE}" pid="42" name="x1ye=134">
    <vt:lpwstr>4oMTxUM/TY8YHiiUAjkRuZv7B3BmHuPX0zkke6CJJL5N0PuhORREBjETIq1LMjL9TEF0hyHaDv6oGo+jJ6jdAi4tsgy1eK0FJSzFtMkjXlSmCxNQ3OzUDKm7E6MyNqRVjA2Xk3XqkNkoFa453ZyhZ5saNz7egiUEay2/YqJHA3dDNcEjG0HcNS51IOY3wwoE0lbd+2YC79QjU5nM7JCWsWIGpfTAp1nKxoTqgCrNr+Vs1Ksf6sKskiumnR4pli6</vt:lpwstr>
  </property>
  <property fmtid="{D5CDD505-2E9C-101B-9397-08002B2CF9AE}" pid="43" name="x1ye=135">
    <vt:lpwstr>MqWsA1Y1zoTDDq/8Yg6MN9h6NyM0284Qt7Iuo6wnPG+0JKHjwB+RsCxXFr3iiFnx8LJ33wsZ0tEkyUmPVMJIEbJj6a8oRKmZpc+vK2h6FSU7nbxqQExS5M6ZoguIlA04imwx5RtwJ3IOkn6ionMwfzhAS2XXVEH3UoDuycP/tLvUgdwv3vA8uLO45PAKODfLC/u2EQgXxOdG8Jb1b2ON99tzg/mpwN3De0+KiVpl7dJQtf5qnbPxX4bFvCq6UHg</vt:lpwstr>
  </property>
  <property fmtid="{D5CDD505-2E9C-101B-9397-08002B2CF9AE}" pid="44" name="x1ye=136">
    <vt:lpwstr>iWpw4tZyx+vcY7Pnd7QGQ4clZ1A/Nh5bu1pVkr58uhyRNxQrqZfNSkJfi8xhggjTWWDg3oQJ32l65LtWCTY8ilc57ObsW5m0Vk6Ro+xnq6xYXjj8A5/PS7OCbt1y2o/rkegmcHMcEtFTAu84UxbUU9/+/LU+lD7mkPRbCt2HlfYw8WEIevwni4A4erFTFinufRkLnVnuK/Z4G2Kv4kHjHRooal91fd1Kh93vMQ9x6HTmGc6jzeFQnRvgXkefCkm</vt:lpwstr>
  </property>
  <property fmtid="{D5CDD505-2E9C-101B-9397-08002B2CF9AE}" pid="45" name="x1ye=137">
    <vt:lpwstr>0A173WiwwzfrQEuTSkL6/XdQXP2l6BXh2BbU/Uuk703vFvRq+EiLqccVEYtyKC7B15ge2uOs9uoG0nBA8QDdTs+Bv8s6d7ATA8lvBNE2oXk5aGVo8SqHzGLoN7bRTdYODiqomKRBeWvlr2vgR499jKBZ0JrNMabrfZGuEL/10S8/wHVnBpxx7jHx2EXNqh/mwyLbeY58A5HWIBLEIscdhBULz93NkkuezHnrbXTSGtT7HKyzXhsUPjafCSjF5i7</vt:lpwstr>
  </property>
  <property fmtid="{D5CDD505-2E9C-101B-9397-08002B2CF9AE}" pid="46" name="x1ye=138">
    <vt:lpwstr>yuqYPWgpyvTyvlfplI0rrJJIhnJlJGUouR8AhR701xe8KE5Nk78tMpChKcUcnKKtJlYzDjdkF61ZQjzV15EvYOY4dNqR+2NHMBLqq/jQnxGoBu3pRgazH1iVpYjm/81YsoNrU+bu4lgqzy0espfB2nKuIEPgzU7xWpwEYkdij1ayaCM8tY/qti9wFV8FiMCO8n4Q7u6ARxjlnXpgCywNEeEcmTKdmiR93LD2Tyt6hpJZTBN5CqCTnhShpPaysA3</vt:lpwstr>
  </property>
  <property fmtid="{D5CDD505-2E9C-101B-9397-08002B2CF9AE}" pid="47" name="x1ye=139">
    <vt:lpwstr>t4+QIbVIb4ypfH348Q3olRWNVbpal5uDZjBQXIo9xtlZ0L1QAONs5ejeyhswJPP3XQuuM4r13wosfdf/IOA1wwNk3g8WpO6HSBP7zpvcs8QFSGGpiqoM1w6KPottZuQaTHr2Ho40tE3x0/TooPyuA1j5Toed3tamzTWV5/TUwMuT3R0+GXvghtJn5yCtkraGj4aMhuuTSHU1Z3qeYLrTa1M2g/Vuj9kaaKj1gFap2wftLUZdl5+W2u237tFdA64</vt:lpwstr>
  </property>
  <property fmtid="{D5CDD505-2E9C-101B-9397-08002B2CF9AE}" pid="48" name="x1ye=14">
    <vt:lpwstr>Wcn3Ri725yR4f82r+B6JUMWwTYOmIh7XovrDPut3lO4n3qiuAQ/Qoi9sU2F9j2nFUf9+bMFwRyrO66SmeYtbqPufXMIfXcYiSSXke/pvV2VXFvR2o4KtfitHfMr08psW4UPBj7/Oi4WQsn4M8Ait1PurNNZTDjeBxZ/Gtz7aVuI9ekq/SvULFKJjEWIWzaXSqT+1+qNpMsPKFHshzFBtRU/RP34wL+GeAs//ToNwkJ9wa2n4u1iKLPamhJcv/Vh</vt:lpwstr>
  </property>
  <property fmtid="{D5CDD505-2E9C-101B-9397-08002B2CF9AE}" pid="49" name="x1ye=140">
    <vt:lpwstr>PfrWbyJ/McbtRxZEU5L+IXzljQBxkip+eVAAn0F6rjZLMofN+ThYoprWj4Ehk7OtKOJvQ9EXZ28gtH9FefXaH7nGLtna0KA3GMSEoEgvFAJ4LzdnHND/rlxpCobkvAZtK+/DVQf40SmSR7v4Yu4d6YwFrjgDrsDeS1P7K4uFI0LaLXBEKJ5KP4517eLmoVRhMgigNaeIDgXHGpy3bnSlrApCq2Sm5EpvShYjxrWsjrvU2+BkT71AgbSO7dDMPm9</vt:lpwstr>
  </property>
  <property fmtid="{D5CDD505-2E9C-101B-9397-08002B2CF9AE}" pid="50" name="x1ye=141">
    <vt:lpwstr>bTPcHO9E3DC6RrOVWM2x0k5628vsRSSdOQxE93Hm79QfAvd7r30rdG8gjncJ5+pWMMTleMZAO3K/4kJw0Dumgx0ZBFge2RVYzCZDz02P2E8Xr2CO+PIRmB1DedcHtrthMGw+YbdjPIeEpyw1M4gFAEy3ZulQ0/vaZN1XivH94Ehw5sIwJFcd7SMZQjuQiHm52NcrwgNgQly+0DnKfmwWsbGCa6Hea13MWRf5UNg6DoXY9a70eHQkyGNQ6gu2fCn</vt:lpwstr>
  </property>
  <property fmtid="{D5CDD505-2E9C-101B-9397-08002B2CF9AE}" pid="51" name="x1ye=142">
    <vt:lpwstr>yL63TammKPB2Q7UGyydixyJziosCXLGDQrqEZb+Q1xC9qjuytSOpRcjRGxKIIYkHn4gjQoyJjm9UnHtM+SIO0ufs1VVX3UVblB0ctus3sqX0T9pA7eRAzRWs1sKKS8t9Crpp3/hbneI9AFyXqOtZfSc98AVIF36JV3CCYUJ0GvajL7qUfwxQWHp3dNok2l7rWfJob2ntApB0Ag8BXAueurhvpt84gJhgqEes+yHfDkl3szNP7YlOmZ4J2qXHLMz</vt:lpwstr>
  </property>
  <property fmtid="{D5CDD505-2E9C-101B-9397-08002B2CF9AE}" pid="52" name="x1ye=143">
    <vt:lpwstr>x+Yd2p0l6gPS4LokXNYrzyHtkYUAl/xTqBGiST2YH6TKskwQBgzOkDaSJkuc6EuljSsCengcm77C1vuB6Ek2Umm6ZumRat/c9AVBN5FeDLgeSkglWLg6KKwEX0QN3WbxagwPvGPB2WLwYb0F20yHM0NNvai1Cue6isIq6kC83pUJDKlqOgfBIaAUKNwdqUQ87ig7SdOSKkO8FisYBpAArQlifUykTE5Lg6UVcs0zAs9FxFOWwNsX0vSvsu61Avn</vt:lpwstr>
  </property>
  <property fmtid="{D5CDD505-2E9C-101B-9397-08002B2CF9AE}" pid="53" name="x1ye=144">
    <vt:lpwstr>EgxLEIGnyeqnMXJwtuPXsxAHMZZZHLs8+/ztr1zg05yMA3lwY5JfKPZTrOZIiXe84fjCZYO4rWDLw7JQgPVIS5Mq8jong4+6ihiMansUpGRZ3CAPbISP/KVA0lyEnmAc1rl7X4o7e9iiLbPNLN3NjH7zlVwEhPG7RA+mP+eMedSF1F2sh+bHkKl2GYKHtMteHZP3qc6iv+8oQ12HmjIjw9RlykyMQeK8dyf0mM0phKd3XN89HZ9ycaxWPRBfy7Z</vt:lpwstr>
  </property>
  <property fmtid="{D5CDD505-2E9C-101B-9397-08002B2CF9AE}" pid="54" name="x1ye=145">
    <vt:lpwstr>KaK8y62or02KYHggTHg2bJeqtMabTNheP/edfsuiKnjWj3+PSsePb4bPRLEmZ+Hvw97ZaFc77UepGbqfB7KuUobxW71h8CGWPPTKeOM6b00k/OUnvRdKwP5Ooz0V8N+LjKjNRyf1YXNjxFKd5g2FlacwNKm8hWmGB0QsP67vioGwPkG8QiMckcKNB937CF4pxP+pJq6zT8pfYHCvPM2rWxWrRGsF856EvpOzQfrYdaRACFcSLOAtOfclHirDy8j</vt:lpwstr>
  </property>
  <property fmtid="{D5CDD505-2E9C-101B-9397-08002B2CF9AE}" pid="55" name="x1ye=146">
    <vt:lpwstr>u8/NrpZG4BdUJizRzgSNpdzdGHMqrq+V3UmOi+odaOduoR1vdQMXhSY2/JUpe1fZz+csH8MTUvDh5ch5h9A3hb6U8pRaJqrJaAEdjFDwgHJlHJIM0MfRm/9pgRBXty+hpL96N4K0TH1w8F8JuzqUXsB0uSwgfcA+cs9a8jOwWXgZgq0Y41QLFVUXX/HhcXe77hdEWrJkB/dJSMBIaJrm74HYXX6xLPKJpFBeZ2CqXbtJd266aDPQ0WpJoOxwAW4</vt:lpwstr>
  </property>
  <property fmtid="{D5CDD505-2E9C-101B-9397-08002B2CF9AE}" pid="56" name="x1ye=147">
    <vt:lpwstr>EcL3taifvVgKmq5jHpUH4t8uIdTkbqJm7vUoOnaomVTmTSn4IVRzHI+9SKserTn1hXzrYlnrNdhGbPoJualg1V5pDokUWyua6CXknVWMJCqTgQPZ0YzNdqyOQF4J9r8vgZDsO0x7pjXaBmCH5Q2acx21M/oaxbwwY/8x96VZCty49s1h85nnTEBgPaOPEWwtJXAdbAQxUz8KiyFHoan5aCd6V/i9h72GniUjXsiNqPtSbADHGZmc2GoBZZOwkF8</vt:lpwstr>
  </property>
  <property fmtid="{D5CDD505-2E9C-101B-9397-08002B2CF9AE}" pid="57" name="x1ye=148">
    <vt:lpwstr>mdICnSx+TdePSrqin8BbE7RP5HmWDYBzDpZw9buy/fM1uCoxFs2yqSvBrNJ9baXRXjP/Nu4eX5+7+EltSU7k3vqCrK5v33rLZgZaEhYk+pYm3An0B+9qu8iKepYBxaYWKETkTCdPtRj3CNYewP8JH5X9RUCvkH7VksfHBWIbJixwrG9nvlzva7QD5nHOXbX85dap5Nk5ztBYQB22Iw8FwbxUAHUg2CT9U0jjt4/bKGMQPdZeberZ3nQK0Bpx3Sa</vt:lpwstr>
  </property>
  <property fmtid="{D5CDD505-2E9C-101B-9397-08002B2CF9AE}" pid="58" name="x1ye=149">
    <vt:lpwstr>bIF2SCGfAWdTEPGCyMtyZrReACpKY8Msvv0PEKOcXU0nBzzgY3bycTVvEnjyybCummRXiGSPfLxD8t5GKJLhpRYj87Ku2e3Gfhk8p4co2R9S2ZD/Fk/zcBUG3kc5/clhoTTR00XYUtqn7gYKbKoR6Tj6YFg5EY4yGGw9ff9/ru47nnQjFRqq+qpw7DysvlS85xt0LXhvIByOTLygTBQBFsvGrcL8Mtep07txdR/Zxt2SMuBgnS+9xmVo7uT69Be</vt:lpwstr>
  </property>
  <property fmtid="{D5CDD505-2E9C-101B-9397-08002B2CF9AE}" pid="59" name="x1ye=15">
    <vt:lpwstr>B3ME2OExFwvWQFjZ+WSNCGnwPZVjADgPvBk+pW1nBWTrHbFTa/LbTSRK+9giaLzHJva8zQJ2fYgYytyGHKKrXTlxVwKbTdm0P4cKlDAEHwXxPQ3H3V3lUSoX81mGAJwH1mE4qwxHF6p8yI5erxGNuktWuEN3U4rb8mRnJpY4Ea9wxMfTc0NNWUClL1q73v/DHuuhmy8/hRBEzd8pzJ4Px3Q5XFae98Z02AhBBF5TelNGPEVjvd+G7xET9kGL8Gm</vt:lpwstr>
  </property>
  <property fmtid="{D5CDD505-2E9C-101B-9397-08002B2CF9AE}" pid="60" name="x1ye=150">
    <vt:lpwstr>bTgKBGymVCKUeyQ4x22J0aAvGA5NJW8sLC5xR++xyg0bJq+QXZkZyItzJxOUDYFG0/RtEoj2IYTKpK8xuRz4F5KD1+QjdF6e1OtEOYxf6bdPsHigQy7T0kOky4LYtZFiXO/wxXIs3MPQ5ctet98xaDqU/ZL9tuwZ589eN1iEkijawPKxeQSEVxlTw+dmxlYFWQPKJkNJff38EPeXobeIALhYkPfkPo16mgAXdke6u/7Q3KZ9v6+sDDCb2nfHxq9</vt:lpwstr>
  </property>
  <property fmtid="{D5CDD505-2E9C-101B-9397-08002B2CF9AE}" pid="61" name="x1ye=151">
    <vt:lpwstr>gFnim6KpbVWJjCocrRfUEUAsUeHVqCdsDi6Tl1uu8rzxMJ02EMU9U3ePnS6jP6CPkCvVHmPpd0D/Qd6k4dz0lMsqzoIasRpfDRfPyYQvxqu3j5fAR6ly2zk+PUoCDGVjtNmyZs8FngGX/Tx+3E0s96NDxFyo9YTiinl/AjFISCx31c6+apLTrYyMgGhiAAmt6XivYPfMeregZ23OvBdpHdmbMGt/KDCXUZeNm9hzHVYnH0vgx/t2rOAzs9afXx9</vt:lpwstr>
  </property>
  <property fmtid="{D5CDD505-2E9C-101B-9397-08002B2CF9AE}" pid="62" name="x1ye=152">
    <vt:lpwstr>OeaohSpUreS3sEYtYXIxZRKyHxwHaFK21qTYYBVVUenSgt9CnoLUxgp37oeVkbHZveuz/1XiObcTHUZtMCSZNgVWsgQe/MnzcrrkFh1+AzGnw6DP20txDsPTbXdmMV3GEQLf2icfsyrooOZD6m45Hh3SDgQ4ZSndDn8MOKEzV2djHptzJbo/auxhQvQc4VJAT2pXDY4olJB0bfq9SihdRs+ugpQpjQ01GsdqPYXhTI5e9iXJirQdn6GShtyyLgQ</vt:lpwstr>
  </property>
  <property fmtid="{D5CDD505-2E9C-101B-9397-08002B2CF9AE}" pid="63" name="x1ye=153">
    <vt:lpwstr>n8bYthcqewAPOAD/6hXfGtZaHGcIU5VC42YhTr+7NQ2tl1m3uiQlCiWB6CNj3qH0HKuAFi0vKDWcWUWKP2hvOrSbRnEGNzJGhDwzCoE5nDJ/vT1lSMU4+YCREtyUV5zbs4FJ5brV/tjO9eZ0Ha4FIIHU5Qo0A1ctMuAexiM8K7ovluvmDLuYzv1fUab5j1GsVj4iXC59h+qLuq/5ZZLmn4XWyImKqH/CY+fMXWsQ2joAJUiLwa1uCSSabzgArHO</vt:lpwstr>
  </property>
  <property fmtid="{D5CDD505-2E9C-101B-9397-08002B2CF9AE}" pid="64" name="x1ye=154">
    <vt:lpwstr>4lReBaeDrjIVqQeOg96O0RoT0xOAlXdQcc9ypXdjcKJ294FBgPZR4aV7Hz3+oIj5JXTdj8tkD55NdinG0nhRzrnj3SJQSAixE6ujmPpLMLIliXw9Hfv6o5JeZS1ZGW2AIntwhrnwmYh2uQ9OIbZioE0eHwwzeGHj7//fsPH77u0HiYAAA=</vt:lpwstr>
  </property>
  <property fmtid="{D5CDD505-2E9C-101B-9397-08002B2CF9AE}" pid="65" name="x1ye=16">
    <vt:lpwstr>tbPfza2YeG1eucjdtG3kc2QKJj8b67AbTH4iIYxyhVkxivRc5FCP2ii7jCpU0alUH45nEnNSB8S4+BfD3HH+xSoqdxmQs4ivaDm+zA5fld80DXjWWCSTcNzMC07zCd/8idJdbsVXwdeIN94JMiOETRS5WEvCTxFN+vlOOnBEm3z/BSXzmzClPbShdBnsHa6bp+CrBtFwV9KrLlv/Qbo6FvsU/dsuEkCEPWNfzqDXBhwxtqUMXfGCAlu0aCnOcZa</vt:lpwstr>
  </property>
  <property fmtid="{D5CDD505-2E9C-101B-9397-08002B2CF9AE}" pid="66" name="x1ye=17">
    <vt:lpwstr>h7ZVjszWf8DlDdDUYah6rE6E9mnnglB4/hIJPCww7zmWr0qdD+HYhLU7aHc4nDKtdaWsVRmF3M34yqaUCxE2QW+B1w59vifoLigqjnootxCxxqJHCpi0uPBmp1MeQI8QVX+CUDB5+SbWjO1atXBARPCAVGZSx97FVjqBFEO/I8ERAQB41D4y8xn1yNic+yuhCtvn8jB/hr35v/LFnRfVZ0a5GlpnW+QPCP/JdMCcfgwtKFuSPIdgmKqCMzZl0x/</vt:lpwstr>
  </property>
  <property fmtid="{D5CDD505-2E9C-101B-9397-08002B2CF9AE}" pid="67" name="x1ye=18">
    <vt:lpwstr>3zU8mBr88epoD0K3/X91e75pZdbklz38BSWlDn5M+ZOW9MuKbrJ6+N4ftvOn2OoGypP5pwhq5Qwxig//NgBEPSCq6qlDTKEbkCOUqGMzTWGUnmrCwn5tM20fCvYH0iMJsPpufHBBAAiUut/s/iQIhJqov5Wz9kEjvBkLnM7V4n03HMZA3V1HZhftmg/5ndMwiWm6+Y1rHU5OiB0pa8jgf60gDoMsdRfiBR9pIPObhGLK0KWVWbEWflclrXNWEGJ</vt:lpwstr>
  </property>
  <property fmtid="{D5CDD505-2E9C-101B-9397-08002B2CF9AE}" pid="68" name="x1ye=19">
    <vt:lpwstr>FCZzSjlfkjViise4nNUUs9T7bSFlDP2w6Iy8lOC96+eorHm+sBJyLvot8+DDcySpFXWgyUnZ8X+uAqEDywd/lypj7otixkGq7yXduBvRk78UwcHDgBrMiMjmYNcKcP6EQOl/HPZ74JF4I7RiokkJiXtZ/3iL6LlEz5RIOzRGP39JHKX5M/iugcuIlVX/n6UPO4fR/9SN0qfimoGjZu80Kwgumbsnsipnp9NkQvpdL1v5GeYKzshh6hia8f2b6PO</vt:lpwstr>
  </property>
  <property fmtid="{D5CDD505-2E9C-101B-9397-08002B2CF9AE}" pid="69" name="x1ye=2">
    <vt:lpwstr>dltGEm8KeMmlXiCFbHu92fV/WTuScJJO3N+tmy6VPzZvRgFR8Mj2/5xPnRf4mSrtjypky7Y/KkYO1WHIggJjCJB1fItV2r3CyZYsLUeBGwpVZlSuKCNWarDrEJQ4jZsOm1XjtpBXsvpw28qTf+BqaJolMOzVzFAh4iAXu6QWpNfg19jXmg16Owm4pmPSCQVEydDN5OaCMY1+qcgpIXpkQTceDXsqPAy2YKixIP7aCHYA4sTOSZ0RbbWthn3Z6jX</vt:lpwstr>
  </property>
  <property fmtid="{D5CDD505-2E9C-101B-9397-08002B2CF9AE}" pid="70" name="x1ye=20">
    <vt:lpwstr>YHGe+xLUQsFw4Lui9K8kEentg80pEMUC1bjghoVFm/VQBTSl6ZNAufCkGanCf40eAQZ5wsgzMIi+FHxJr/qpG7fWZchEBQyp0RkjjKCEW72tDt1zWAjCUViWicGvFyJpOaEMR0B25K1SoWrYEpVATrMe8EOyAQIkKusLaonTJ5FbDMdBBnGrESkgq6fDCu7Xo0PE8ofprxuJj7rEkEGiIQusBD661y03epKyaEDsWTfi3+ddvNmySXiCfwWOgq1</vt:lpwstr>
  </property>
  <property fmtid="{D5CDD505-2E9C-101B-9397-08002B2CF9AE}" pid="71" name="x1ye=21">
    <vt:lpwstr>70E25GNWlILIfu348Gvr0KfgFoaMm4vRWorX+8vevLgZob3TOwViglYEwxPlH0pm2BstMvavcboMuK43+C9/qO63EZRfSHVZVYI18vi5g35Wx+2HPPe7ihI3CakHDV/NFA6x4O1B1ZW7hRI/asm79MA10gRZgS7SZOInmoyxzccQBvWYgVGjZS20N3EtdVH7P8kiF7W+viPEaPTDAUN5xFTFbZ+PKrrqMqMGyy21Cy8R/c02S7hpmBATEsN3ut+</vt:lpwstr>
  </property>
  <property fmtid="{D5CDD505-2E9C-101B-9397-08002B2CF9AE}" pid="72" name="x1ye=22">
    <vt:lpwstr>SbeXO6feKbevDmOo2b1EkmMFjk4B876cOYqHmWYq4ehAa0bEM/46Ygau7B/F3LYhJTr4TPj08eA0+irphpM42VV6uBAwisDY6E5WbzR6avhZHc+O0i0hakHwJDE4A5lO6RCsfkm2qdbvDVz5yHBFDCQQHs3wEUc2sK0TnuiZdq5cK7lJwoLR34z1hab5FiuobHMuWGo4Lax+dIAjxJeqbZwfXtXdp48nm4UKtDqo8CkEN9iMdu/s8PCACKwj9mt</vt:lpwstr>
  </property>
  <property fmtid="{D5CDD505-2E9C-101B-9397-08002B2CF9AE}" pid="73" name="x1ye=23">
    <vt:lpwstr>4xxZ7w/WlsTBzp6Fe8fA0jxJJsYONlVcXbCC/vyqfwh86wLykdQ2lyRDZSJKqhAChVXMcddQW+SiOWyuqcfNIecDyfvW18pQASIkS4wurlEhnfvKROvflvHlQfjobh+509UiR9s2qFIDrYECBEGnk1tJzq+dgFmk27lTwg4MVb6O4ljW+j4NU+WCyCUSGdKJwqZR6nzCybZrTuOL6dV+n24ZZd2yf2BI0VLM33ct2q/9ciF6N+Vfhky4HKFZBzu</vt:lpwstr>
  </property>
  <property fmtid="{D5CDD505-2E9C-101B-9397-08002B2CF9AE}" pid="74" name="x1ye=24">
    <vt:lpwstr>iwmAONap4FJNIJmDt2E4vC9e/DXPbBUY9a2ZdacfAjs3bjv7mDPWxbDWczICTaKc0WQV30q5/tpNG/LGRGzOGqbMLt0R7FrH3DYz3v72AceRuvN9WIFoUQ1CP6Jk0P12iGqStfcuamNfiYVV5hM9/y9Ppjpj+ZVYFr7GWtHsRLmYGXzfb53JnOkvh6IqImyRu7s90ya4oOLu0Pb9eUW+pZgrJNc0w39PqZycOKKMTKXgSGxaCZkDwuNPD5WPAlt</vt:lpwstr>
  </property>
  <property fmtid="{D5CDD505-2E9C-101B-9397-08002B2CF9AE}" pid="75" name="x1ye=25">
    <vt:lpwstr>3oAx3aqp3B8HgDt1AG6xol9cX0PKWf+Mn5VJOyH0frfo+kseQq7QU7CkcPtlZOOXl/ARR4rgwJjzxWr77WvUdOiOE3Ptr/XTJew/VH6K02X1QiWVuASBkACzvvxkk8x9DY88vNjutjSM5nkUdERp5xqOsnok+X7yXGK6S3IMup71XL7T53KE4y04Gjy+MLZRqlPodx4nR96SrQkh++nCgFc7b6uzncXCASyBDJT9nAnuQ0lixqNrU22WFmZrKip</vt:lpwstr>
  </property>
  <property fmtid="{D5CDD505-2E9C-101B-9397-08002B2CF9AE}" pid="76" name="x1ye=26">
    <vt:lpwstr>VMn1eAvLfrd+ge/sI9jIgUlqd1wesdA0fPBLhF2Z5EmPFmuJXVVh1/m+1LEYCeI1NjkKwG5bDRd7kCjQWdLCLnEJZcNsBSPtiKsIzSWFQeGo171qMjDvLXhEnZsBOXBRgdVz8Gq5dUkjaoFkXQD7zrl+JaDiTIRVe4a5AusL3Qpa6RoOJNyyCXzWlhV0zIjxN/9f0YoYpk0/WEsXHieTzQwoSTbML74DLJKSRV4I8QYLL6kzRsJV8OBycCpRJBe</vt:lpwstr>
  </property>
  <property fmtid="{D5CDD505-2E9C-101B-9397-08002B2CF9AE}" pid="77" name="x1ye=27">
    <vt:lpwstr>AXCsN181JtYqbW81/p480Vz5LWY6Ql5PL/S1V4CksHU2ihwW5HcUycpLpixxuhgOQZjUV3qtAGV4i1DCk0kR6keY3+tUAvw2A4a2TJ6RJlwHMPY6DBMJ1yuuT1AElH48pS2kkrXSLV4mQe9wzL6nwiGiqNHWViAh4TmPbxGP7VITXrIg1VnH6DfMdIUbmOPw7qx7tNxiiOb/KwVo6TM5F7xhS/PSvRo6fV1Grl5qeLc6vRv6ZGu0Is/G4mfeReL</vt:lpwstr>
  </property>
  <property fmtid="{D5CDD505-2E9C-101B-9397-08002B2CF9AE}" pid="78" name="x1ye=28">
    <vt:lpwstr>5Etj3eZgP7nddQWu84mY6zwNPpXRul2pQN3lOkfBYhI42T08R9+LY1EeffAg/Zx8Ep94Zf0ThsP8HS+hZ1+c1QVBEe5HDEcovZBpw0DMp2qaWM0eWaDAsrvj/q2vT92J0puhPXlM23yorYm1Ngx8DA2aQfAKAiXN89xuAuXbVhNPF2SFuujBluQDryREiPByT+l6jR2r+wc920nWA2Af9dNHsIM6Rj7e0jOFtf21hNN9L6+IoF6fBRX+srdy8r8</vt:lpwstr>
  </property>
  <property fmtid="{D5CDD505-2E9C-101B-9397-08002B2CF9AE}" pid="79" name="x1ye=29">
    <vt:lpwstr>pxAmFc7oucJv8JNvzQWpG+K4oeAL+QX7rFv4V6ppWpkLe4+s22qPI5nikVhL6Ot9Nh28c8a+jSO4zUuCPf+Tnpwr5Nlqi1DU6G5fntyAeD/IcOS1cxXQFZz5nfyh7q18IItM498CH3X2t3ZPtqv31LUop105TjVmUWymXbwciKCQeta4OoAc+QITL/vX4N5OjX9+PiW+gBPxkTJq2sX3QPaQQLalvxiprrXYyjYMul8F+ZNhTwYVH6QRWx8A7C2</vt:lpwstr>
  </property>
  <property fmtid="{D5CDD505-2E9C-101B-9397-08002B2CF9AE}" pid="80" name="x1ye=3">
    <vt:lpwstr>RjUKbdpvkWI2nXLoVsaRx1T5OgnAQE+rfr8+5r3Er2Hd+O0CAa6ghb1b9Z9CbVtyrus5Dqk0UBwpKqkbmS3XxXPtGUtVdMWxeIamIiIARwfdse1NgC3/qTgNwGPyUnwT89XyXqdIsnS04Go6TNWDWeza8TksVuYcPIZWATJIWXGfw9SptG/e/ZROR1nTNcC3CTVh3Z7DGR8QJK9lRCzci8jlqalw5rVDMW1B94H3Um6x4ASstKLMSum6rnAA+CX</vt:lpwstr>
  </property>
  <property fmtid="{D5CDD505-2E9C-101B-9397-08002B2CF9AE}" pid="81" name="x1ye=30">
    <vt:lpwstr>YKTkLbDNzE59zc4sv+9Qa8T7vA9zTP6sQoo206a2I03jn78et8sn75Y8Dj+wKQZYie2W9UdE0djWji0VCu/VsthHuqrjn/EpaV8c+tbRDqjdaSx9Zr8x03eQE09ATDN4tyGIqA2/kH4jWdrK+El6YFcKSK4lsM7u0ZijqYoygmxxmvsc3VcHOu1vXv/EncwAFWx0cGxFnFqF6qPSSU/3fC21yQRbi1HMKHAHcQOJXQb3cPaJA8vs5Ve72qrvgBw</vt:lpwstr>
  </property>
  <property fmtid="{D5CDD505-2E9C-101B-9397-08002B2CF9AE}" pid="82" name="x1ye=31">
    <vt:lpwstr>MuOcs4WOCGi4Stnwyt6x+w6KUpG85XT1thYAvILXDX9s4rpUPkfuth4Ae0ORXX4Yf/8kqmEY9Qn9SQEr0M0gT4h2T7fBWNO2SWx5m/LKI5nfmlMVSA3Nx4Cr47pkFzpdsGphFDUd7/cWLc/v39hfPCaZ2+dnEc0VCUT07V72Eh3glALwK1K6SX3HZZ5eT3cBHRrXZtIfqQo6Shpt7rPqIu+ThoClQG1ZyTB5JGBs0Cyprr+2ON0FxR7n9Ta3y4F</vt:lpwstr>
  </property>
  <property fmtid="{D5CDD505-2E9C-101B-9397-08002B2CF9AE}" pid="83" name="x1ye=32">
    <vt:lpwstr>0nh/uJFp9CBJpIwNUU2xAz48m4Zv1bL7S0YTeVLwTh3EFLEJIt3nYfqDQLfKHtmzGjfLTrg1GGGdw2xAti3rbKjak1h8SSs8kgEV17Y/wnYeW69zOs6EzJSH9I23Y5g3td9LbVMRDBPi+PSl6WeHhtnpzZgWkNK+axLF6VOflLB3+58mmcG4DdJ+31ECY6uo3hcn1H0AbpoIvK3Q0c5WIvJ6xXtbi5wQwbwHsNfF/UXbUV01kYOLbrvYyg4AmVp</vt:lpwstr>
  </property>
  <property fmtid="{D5CDD505-2E9C-101B-9397-08002B2CF9AE}" pid="84" name="x1ye=33">
    <vt:lpwstr>0bwNGLfetjP4pp2G1vcAESi0AyrOj4+fRtzshk/8p3NYwSpGOEz2tQlM/FoBVABBMKFlvCaxjzqYWxhio8HLzs4DegPWMWGPPasd8gsW6xnL8Qf/5HseY8bL5c4SnqU41HSFoB/Dsphup9L+ilQ2XoUrgmapTJoLKPCLGms0HWvk36OIciSiviOhiv4WFGF8YxVaN8F4K7IVbxWf7bXP2DqfC1rRqYHrPAflJhib7etwUDowE8fXwZkUtTSa00f</vt:lpwstr>
  </property>
  <property fmtid="{D5CDD505-2E9C-101B-9397-08002B2CF9AE}" pid="85" name="x1ye=34">
    <vt:lpwstr>8cIPbVhkoXpx6WA0uyHgkInCNkybFhS0moGK+Ccz3du/2TQODOScbBFlPD5xBR54GpjX0eq78m48Ahl/LG/ZOBfLknBzTJB8YnrlCrh13iFtPJZw8/McTKjuYLPZb/wEFZZPmFYNEsIBYXGIWYpzbI/oL5cNaHam60ixQVT0D/r6srFxwF9+/+6wgjpN2Zmu56mr+QRCqOUaW9CGX7CYCNQrNbu37BiE/Aj2VMRQ54GF82EpmRqWWyOOj4xdb8f</vt:lpwstr>
  </property>
  <property fmtid="{D5CDD505-2E9C-101B-9397-08002B2CF9AE}" pid="86" name="x1ye=35">
    <vt:lpwstr>P1JRtnp6AEhB4UG1SBZJlHise4HCmSFfJjsvTOQt2S8x4wsAGCElFJ8Qifrb16fRrKNre08cKVdIhnzXRCxSINfqwZz9C8xj5T2+14o76DPzrUzVGXmR8i+tnnrjYh1+pk0T5BqyE0owrOUvO1FGmQTA6aDm6QyA8FM50LAWXmddMD4EdWInolYgpPyZ7eQxWG5ofNx5Pn1JJFNl6J98q0ieZ+yA5xgB4KZK3CeX7YVUI2Dpi3wxkK0cWzbM730</vt:lpwstr>
  </property>
  <property fmtid="{D5CDD505-2E9C-101B-9397-08002B2CF9AE}" pid="87" name="x1ye=36">
    <vt:lpwstr>a7sNWD56xCCsGED76KJUeUVYtzgDVRobLqbQrrnRbnO01lthCw4rxLIkNlEadoB/3vD3DmODvbbc+yzV1WKRepQLGuOPEsVKyEOst/m1kswwzeFwa7Lo0peF5iQfA3V39+f2Z47Xn9KiMvyQRP6tjU+rfNYBAVoNHQtGIUVfFMWsPBHJOkzQ6MahLiiTDCvBcLfNmOJ5aofubEzV0aN5BcJ1oGcm/suUx2FqE5rj/I+v6xZy0AKXfrmMZN0091V</vt:lpwstr>
  </property>
  <property fmtid="{D5CDD505-2E9C-101B-9397-08002B2CF9AE}" pid="88" name="x1ye=37">
    <vt:lpwstr>hXpCUELEtbccfUlCxhbiXPjg+r49YxjRa02cc3RKYzcfXmjTXnFR0n60n8t1n6YzesYWsoGR0UzWp1OtBh0m5A4j82rjvdlOeM86VAI3E9DZLR1eJ8rnGShVih5ve0BUQN++QZDAg8cPBhxcllf7NuSNsFSXXgHOUuSOj+DTYznB1wxdmnsj4Azxed/0QeT4WWWHQ2x8O8hElcDu3lAja2AaTXn/yoZSBV236L4TKIDA+IYkK6mOxnMyISPv5PJ</vt:lpwstr>
  </property>
  <property fmtid="{D5CDD505-2E9C-101B-9397-08002B2CF9AE}" pid="89" name="x1ye=38">
    <vt:lpwstr>y34A/RKAHOuo+4gHL9M0I41/VlgmocpHkI3f40TT0HxnZJtqjAeCPnR1aQXSi/R3nS6ParwIA2L3eMy3fJQDqnTZkqbG7n6wdBGmALCB17nl5C32vF07b5cCqBLnveyF/9d0r1OgXJTr6Wt6Ev/CksPf9mexRBCvMOQcN/gMNgOZ6jf6ylJhykIwgBKlqVmwUSdUEBDX+Yd/CkNKYpVkWGxjpI0b5dQVsaSad7Gdso10U9A7Z72uGJRVoEkTXwk</vt:lpwstr>
  </property>
  <property fmtid="{D5CDD505-2E9C-101B-9397-08002B2CF9AE}" pid="90" name="x1ye=39">
    <vt:lpwstr>yiP/PbLUf2J6ky5zpuGOqjzfpw3WvgeMoq4su/4A/dHda9Q/Px2hNf9/Ri1vQjtjjSobhH80ZtA7V3uRhc32SCmc34y54s6R3jMqge+QMfXb4hCsMQlySaIQEFLqZW8lGVgYLJW6fnWWNfwC3VjlaA83BHM48jyvi75Oy8BTgPyJXHotZR2gM6O7cbMG078vfsEJCXZyk8nhYaAcXJR6Uc14S+OlhCs7VlThwoVIAvjCUTEneN7pU/dufOHfey4</vt:lpwstr>
  </property>
  <property fmtid="{D5CDD505-2E9C-101B-9397-08002B2CF9AE}" pid="91" name="x1ye=4">
    <vt:lpwstr>PC4qCs7UPqkOnknUA3z5Wsdf90EdAshg7BA0OkTsfrB3MFQoOHlSCEiHyA9N1HTvFEXf8O+15n/nOMTxwlescFvrjrn1SrhxtTcg2hjBYq1Sh3Gh/rB2zxfiXXo7f9tZws0+QOr4xTHEP2O/1lW1pLerW5wOqef6Qu3Q5UGvNiobpM7F2HRPIAzJsPOt/QLUK9mOdcO5sRBr834yYcNBi9cr88vD2dhtYFttwwnHBoMy4GVAwiFlEjy5FEJr5uG</vt:lpwstr>
  </property>
  <property fmtid="{D5CDD505-2E9C-101B-9397-08002B2CF9AE}" pid="92" name="x1ye=40">
    <vt:lpwstr>TZ0eh8bECwnV0veiUieHWb5w6HIBvXLfOGpV5HYwwV+vku62Sm9F5nv+5fMtUAPL2wQ+UDYngBameRVT9X+atlbqfgn6bH2/0x9qxN99zrgi3UIdRxHxg5GHNY1wGwXV7dI77CRpT20TxhNyaDPhSWCu+Y9zr7gfIkL7DUMjVRCIyGL0//OaAUf3rgccUgKbaNvJmbuZuS/5shp8BTCQlYAT3H7NwlX+1Hr7gfX2Jh8xngZnwTF6lBwNH0myJN2</vt:lpwstr>
  </property>
  <property fmtid="{D5CDD505-2E9C-101B-9397-08002B2CF9AE}" pid="93" name="x1ye=41">
    <vt:lpwstr>Y4EpXkwBbT+PVCZgH34V8rdmdG5s+G2HCU9kRbhetfLY7hlBi8AwOa+EgMa+rV8Sw9ZmK5Gvcdg1YvykXwGpEYHUCGk4CcAGiE7cRIwxb42cIq2dMV8XicBgO4dgIkhJwUw7K0nZikGfzklLSAFn0UyRYSm6dEx60JPEtQ8ln/vO1Aw1QUD48xA4x7zxgSdzKTntW7lronfvbsuHnZLKfcI0p82dsFvXvDwSlnRtu9k+SHB/ynLhnsT/yogW48H</vt:lpwstr>
  </property>
  <property fmtid="{D5CDD505-2E9C-101B-9397-08002B2CF9AE}" pid="94" name="x1ye=42">
    <vt:lpwstr>UprhfUZq3qz+bbdnIrGx/naC0qqtebAuhry/llwYuofDHoZFoBCqQIgrB+IXRY4QGoYbnDRXBT94Tt9D4CXN2NNxkVhxJc6ihh2ce77txteDQyciDuazk4BS9cFQU1lVhi4MDe4w4WF7N3l+1tmB4cbuyv37PGxBhc3VEQrCQJ3L0He9V7QH9OLk9HyH5frT7Qi4tT97DOPPJCVVNka118g2+N5t04iMJCt2nbm5FqGVT/xHRnn0FsFQeP9myyz</vt:lpwstr>
  </property>
  <property fmtid="{D5CDD505-2E9C-101B-9397-08002B2CF9AE}" pid="95" name="x1ye=43">
    <vt:lpwstr>xDtXH2jqlMnkPeFy2t0JcMV9mNJo+9QaFcST95+sA7mTgELrts0K54eTPH3aeVRn2zejJv/Dtwfj62419ic1BB+NEvit28h6M/KmVXl8PlTLkS1PV3gREHEV3Ty3Z89Embfa+Ix6qW7vKPqukWgqSJn+kcGhMD/kb374x8XII9182NN24Sx8xG+7F5+/6CAVSfzt7G+FNvIVu40fn/wl6Z9JeZs0Jt65Um0PIk80Q636v7o3uraenqZQJXz/vIo</vt:lpwstr>
  </property>
  <property fmtid="{D5CDD505-2E9C-101B-9397-08002B2CF9AE}" pid="96" name="x1ye=44">
    <vt:lpwstr>+TvolgsEaOH2BEzKVz9GnIi4iYRvXi/f44xzdbq9M0zBjLKb2SQb3vT5AIR7BbdVb/du8n4dlJPZAXvGl/yI2e5Oc+ouib5XBLPU1WTGREURcQP76dHRpyLqC7c4RhKguDS939czqVpAIH4taDpIEjU1iw71B13KvKlLWCITh1dMzY1IRJz8rReD8hWiTnyIp6kyq/qYqnZTm3bg4VzytyXn31SX0Ut8Yi3dSTOT8Gt0/XTwTxQBiHiUQ5r+yHB</vt:lpwstr>
  </property>
  <property fmtid="{D5CDD505-2E9C-101B-9397-08002B2CF9AE}" pid="97" name="x1ye=45">
    <vt:lpwstr>ScPNAByiq2G6QGz9VYsxfm5nF6/Ds0osjC2Ppj7aylMlE5eEzxKBmtfpeadgvwpyaPecbvgo/o+SWZUG7ij6VXVn7IoBqbE/h5zh3iNeUXzFqKgKNE996RKF6fq8iTPTiE909/91C1ITSjdzuh3k/FaWvKaXyWJd3N4xBST/Bx/PjoH0r4iOSpP+zPuL0DwnZX1a8gO55uJfFf22oYhaHPqHKaIVGyyybVdo3hgwJxPofF9pROoBEtN7a+IaHNO</vt:lpwstr>
  </property>
  <property fmtid="{D5CDD505-2E9C-101B-9397-08002B2CF9AE}" pid="98" name="x1ye=46">
    <vt:lpwstr>Y4CY+qJWXzS6nBz4tIvhJTkvrDZKAGCcswq3l8s9JB+nq9DcSTKQmXnuSn13o8/lpEKPAEIfgvjJPmpgsankYSj207xS8biNolBb8iG3bG1ul9cHWS0igT5tf/b08A4st+zFrHqxTMf0gV8YV77x8B9DYcoW34NYIAOI446Ir1tgqcT16CJpCzgKJ8nZOeHi4d6N81Dxmo736eXrGZjXcpt+wbgbG1CgOgw8L1Q+7jwt50NAehOXZUkqWqynzPC</vt:lpwstr>
  </property>
  <property fmtid="{D5CDD505-2E9C-101B-9397-08002B2CF9AE}" pid="99" name="x1ye=47">
    <vt:lpwstr>eORIPhf7dZsSgnCCXQiqNOomX/obDdFzPiZFyqjvyK8u0WHt/ZCs5peuOQuhCvFNJz5HqNIFrjnD31eWwHPV7xrYlH8UYTLxK6XRtLr++jR74+o8ODA0Dsgev70dglubhy2TDRwAMl0CfBqqVx2hns9WLehAi/rA7MxGFJDuZ5PdOrMpPTAWUrEA4pOhAwbHmF89Xo6A39XwdNH67XguT9XXKje7uszlBbLtoWBXZzXgz9iPy4+Zk6RflrTk4cu</vt:lpwstr>
  </property>
  <property fmtid="{D5CDD505-2E9C-101B-9397-08002B2CF9AE}" pid="100" name="x1ye=48">
    <vt:lpwstr>gLoTl3k3MUCU0W6EopvZwxB+9funv6F9+/jy5FmBMXtYIR+0YX0OoliKoAj1fsjtUVTbKymbdHhmldS70a5PRZMsyBlFSlnSAizRrxhKg8GmDXy5xRuhRV5EJv2VwjmQi5Ak1ZyWJpc8wjf09yme/euTfE8nrH1SxbyduXaSguUSubQq+QHqpe7ps3fGD0XKaNKWgaTkdLiA/TtBsWc/1qch/jBteeux0l4bdrCFhoBXAY5cxl621JEfZU1PEMf</vt:lpwstr>
  </property>
  <property fmtid="{D5CDD505-2E9C-101B-9397-08002B2CF9AE}" pid="101" name="x1ye=49">
    <vt:lpwstr>s3ZXYMuodEQ3Hx04fNOrK2l8istu2BAdc/vfp1bQz+zHqCED1xzNd8c6xsXDBO2FiOud4pGbpY7JABXO0fQ2oW2fwoLAittTsbR+6P320LZDLSo69aHDfDy7WitD4cTl3/K6+mYi8uv+SNbCX5jio5hyOdxEoA6pl92fsNd0Avepr7sb/rXBbk2/S4t7jFZ/8S8uLqTMuVS7Bx9fZQneK+kBIfSdz+fp2hQLqlXE/qV7QLHfBD4Xdw6L0XgpWa7</vt:lpwstr>
  </property>
  <property fmtid="{D5CDD505-2E9C-101B-9397-08002B2CF9AE}" pid="102" name="x1ye=5">
    <vt:lpwstr>lyoXULbJbQa8kA1RH1Lqw3UYfkKvl5c7vn0k58U/h56ZwTd7Ya3Opf/QZOqc2RppmzeS8Pnn7RDzgRsgHLgpAJVaSfBvmioh9du+zp14F1WAz02fZD3gVxRawcH8JOV5ZwCMX3wnmt/aZ3jvrsV9atQ5NFI+PoUF9hne4LxsXh9EcyyVn6RRjLkVD2p0VeQ6lmAQCeF2GbLHdlZB24Nc5bUjM4NMucPdjyuQy7TWJkehhTC5CCPFn5fNDj/GUWi</vt:lpwstr>
  </property>
  <property fmtid="{D5CDD505-2E9C-101B-9397-08002B2CF9AE}" pid="103" name="x1ye=50">
    <vt:lpwstr>uFjTBmV7dkbi2DlvPOsM2Bf+whJdBd8DSaLdc8TCPoLJb2xF3gKkicZ+c/1Xn6+G9alXVbptal/qae138lypN/aqMOsrKB4FYYMoJlG40Ysn7zh9rOnvwi5HLCZBbtF1yxuOyZz/Aidb5YK4dNuukhO23NcrFjBJGzmLZKiDfPOZms2Ms+mUzt7HKZjiXR38uDBFXvft8BKC1tN15+G08I2ahnYXK8cfcDOlKBsoQKZo16ujaLAAdLeqIfnCiip</vt:lpwstr>
  </property>
  <property fmtid="{D5CDD505-2E9C-101B-9397-08002B2CF9AE}" pid="104" name="x1ye=51">
    <vt:lpwstr>LZL3VP/RP/C2K2lojhm30Wxjy/aHCiPCL5gQ9081h4OYmBqIMR2fs93mOCKVzAI/0XyrgyGVKo/aU3dzoJRiv9MJqindq+3ps5S8YoB1g7HTh/j5heCwxuZpUEgf6QQEpY0LLZDgC6TT9lnPuCsrI/WPH81v+aAzZU4opttKxTqL37jMaP+CJ5Fk0sczGPxVXvEISH/y2asIQcT7MxXwVd9A5Cjyx+9r3JrmP7+Nkm3Hb6vm+f4AN4FSznlgXmq</vt:lpwstr>
  </property>
  <property fmtid="{D5CDD505-2E9C-101B-9397-08002B2CF9AE}" pid="105" name="x1ye=52">
    <vt:lpwstr>JvSqp5VpZEj6yGzbpvT15QKemsHAUl2Z+tD6H4jP4vMbrjOipYsIw5K7JvWMMNQvXXNU5xITCZst6yTz1achkmVGkMX4U0H1Z/rc36idz6wHzI9Q7hCatVT/ip0mG27mWURDhnGpeZwJNsemH5qDW3gugSF4yJrXQ335GDsWyg4Ptv7jxlvDWsSok7uWQ8hNqaOk3198FHhFLcZnQ/FVVGTPrAMnSwyKsvPvCGgdHek/vNac6rg92oh156zBWCp</vt:lpwstr>
  </property>
  <property fmtid="{D5CDD505-2E9C-101B-9397-08002B2CF9AE}" pid="106" name="x1ye=53">
    <vt:lpwstr>ysyfTzum81rsvRIfzr6GtNb7iTgm/q7zudAmqbdJLG5yG17mK25AmepOOCMAUb3wTIf5zW1BBEDX8kwXyk8dT9FafcI3inNcl4VKGvIdMPLLDVUBi8x42C09HmDSm/ELBq1UgA6RZ42v9ubZX78JC4/4D98ivunZNyY0kJ/hWtVZSqm2l/sTzLqkHrXvJlpRqBPwqd9xu/Gn6U2vd3MnBixCNa7pzqmG/C81UzY395tupRtOlHJIdUyeUZTI/C3</vt:lpwstr>
  </property>
  <property fmtid="{D5CDD505-2E9C-101B-9397-08002B2CF9AE}" pid="107" name="x1ye=54">
    <vt:lpwstr>jEvAcM7DbI0dWq0q5IHwoQvpchAlAZZRrC1jUWIgkIlfW16ulveZUMWcNf4DENL+tnRnPVa1AhWkTnwFl/5HnTX1CLgSNrnPpNg+gs7PoXO5AC04BJWTTE+BL26Y8r9Of1c+gvBQSUL35SkU7Qz0gvHEHXE8tE+B5rGnwcsF9P3o+YHYizgV1jpDBj9TPgxlzdKc/2k4/QhMDgpuLiTWJV+660mO4ZLRQRBEhQizav3q94U4i/eI4VzoF/ysiIf</vt:lpwstr>
  </property>
  <property fmtid="{D5CDD505-2E9C-101B-9397-08002B2CF9AE}" pid="108" name="x1ye=55">
    <vt:lpwstr>6D2hlqGhlWGUCsCexpE/wlUkank//8PwmzWxj5SjKzdbejFa7EBAckB7TlAqb6tJznrHVACuHg7dK6E6AHJKh54O71zsejL/5GjSsBKdn7ynfJWJJB/jfjtewIpke1uPQ6kmD3ygdMF1TtkHI6IRoSyhWDWPqqdGXr+GRzkB2peyJw6CYjkkVD4wu4sCrQszFLpo03MY8aaXj8ckKVX3AEvQqH9EYCLONnAGeDwuMMTY9fndlPSD6NbZ4cPD+/l</vt:lpwstr>
  </property>
  <property fmtid="{D5CDD505-2E9C-101B-9397-08002B2CF9AE}" pid="109" name="x1ye=56">
    <vt:lpwstr>J5RyglDuR4u6RIBMBWE6Qw+iKcL5UFfdVd4jp0e7qjDlZLb79t5n79p6BdMzGVegKanGSTO96lhlJV3uwT4k/+vP7yjuUGACfnh3g9u/MDOEmvcO4GRjvo6j7hLyKk9FsMWpmN8yuhCS+rzgEJY+0MNRp4zNrXDSFqHnpBVDJ3RjstFhie2YRJxU5oewLkaarQS4SYh8u5hnD1rFB1GXggf75F9v780c3KG5MQ6DyVva1zMtuhp4+Mb+KNZoZdH</vt:lpwstr>
  </property>
  <property fmtid="{D5CDD505-2E9C-101B-9397-08002B2CF9AE}" pid="110" name="x1ye=57">
    <vt:lpwstr>2kllspABSUFxvJPIpo55Cqv45EHjXalY37oyy4+vlK9QJRdGvlTuhWoPNbdr1GevEjCWVR8EKduQMLyMyYcbF+jsQc2IAqGLoJ++TlUpakF2ZILLdizV9XLj5hOBZz0Gg5esaBDeAtXc/reYWAAfq2Ql9aW2/jRg1+terR5WtwKsd9Cb/bez1/jRPNWChPgcqlPUOjbx1ZP/WkjQSUl7cON3ediqbksHnvH3zP/YqI8NV3nGzxueb3J1PCxVr4a</vt:lpwstr>
  </property>
  <property fmtid="{D5CDD505-2E9C-101B-9397-08002B2CF9AE}" pid="111" name="x1ye=58">
    <vt:lpwstr>jo6QvbXllgGTSLlPf7Ofir6DHKpRL2GuMtR2ERs31VB1dkj6PsSq0SAtkLWNpOB4+81rL0G5e50n58dC32I/DeKfBzUILF9wvPPzdJluD4VQUHQfPSYr9Ef2Toryx3hPlLzf9f7cBB0h0bcHsQmHbdkI8sQWomv+E+esZpSr2k2kOS6NnQrivxFSLVxm2xWrZ1cI8+ltRCX5On4lzHtbhWeSRSb8rl7degw/wnWbofZgtw7pxAL+4IGsHfYpqDs</vt:lpwstr>
  </property>
  <property fmtid="{D5CDD505-2E9C-101B-9397-08002B2CF9AE}" pid="112" name="x1ye=59">
    <vt:lpwstr>2CBEwJ/S/dXgZON9Mvn7NXJx95ZK39jPVLSoMd/nr3JtHWwPHNKNcw5B4Wyk4sZbpGAwX2FODeniWxifS/0ep2Pyit3YcgZRvudrIn2yZzgxaPqVuO5XsGaJEUFfbtpDTZTNh9cWiYzHMfnTY0U9L5s4iYzDFxCYVm8uKfk9A97cX5eZ3jqQJlgq49XpE7q4SIMfq/rNLj2v/1TfpODReiExxsaxiXTzxKj+mc0KpIwgMVVg8+/JUR9QC4vEieM</vt:lpwstr>
  </property>
  <property fmtid="{D5CDD505-2E9C-101B-9397-08002B2CF9AE}" pid="113" name="x1ye=6">
    <vt:lpwstr>98p0LCjNaWuiHguiqKLJ6LcmHnjOyFpJMA/Tn8nHJvLXmWNeF2fVCwZtd+tVCBBJF3axhfuRMg8auNFp0Cb9l2nMWcNUGBoJcLkYiG405ZHV6uBAQshN5unMiq9dKimnVKfJ4/XAWn4ZPu+dIZDyhAcDJRraf174XtHRD7CT5j3u84dv9+kI9muKurqb5lG52DB+i2CkICDFrJaTJ0E4yAVFGBhbhmptCmDYP7QzCzpcbk/njjvSzN7XqLF4Utw</vt:lpwstr>
  </property>
  <property fmtid="{D5CDD505-2E9C-101B-9397-08002B2CF9AE}" pid="114" name="x1ye=60">
    <vt:lpwstr>S+I3R9g12Qg8MpVChJq2v1o/OlquKfyhwQjeb3gyVNAZtq9hmZswRpGBAH8Q8Sxz7xwZPqURUGjxJiwnMudTUC1Ac5TA+UZfM2XmYFgAX1DamBcl9TIjH2OX9xRvE7GfKikxQg7Y/kCL5fHhmb6ezfsubdapmYSNSJlpxnr1Cv4yf74UGy5P/VHoJEulRpoUtq305I8fJSqvTXYOD1JKBdwuhQJ+LbW3EsQN0K+am9Zc85NHFKhWV3NS+23toId</vt:lpwstr>
  </property>
  <property fmtid="{D5CDD505-2E9C-101B-9397-08002B2CF9AE}" pid="115" name="x1ye=61">
    <vt:lpwstr>UTumP/MpLHkauqb2/o7u1HO7Y11WhKAQ/oJnNwG3FWzIccr6Gy/K/m6CFkROe0RYUfC+AZNIJjTRrjS5teqGawzryR6OsBRE0s0WK1uUuop3BokoAwp53k2hrcG9gqC57QAiGIyuB+B5vskH9v5YBsWCoEP1nTpL20WqOaJpod29jH2z887gahYkDFQtneahn6kkwyWcGqtoavn2JVnRChBkfAH37LrbCRoqGiNjP83HWMFdantttsKjwyOKZo/</vt:lpwstr>
  </property>
  <property fmtid="{D5CDD505-2E9C-101B-9397-08002B2CF9AE}" pid="116" name="x1ye=62">
    <vt:lpwstr>W9tzp0MSlZRN1OSckpsZ3bqjkw0k2nXsrXkiUbX5D0M8HI7/DtyX/bPk4KHDP9dxvJbRqScYDgbQKIDvHkt7QxYUgRdeQgUqn5D+0CVqEcEeBT1+z0lNj+Ekbm6oAia4rGAWRPdrCN950j+h9TYofNed5HnkBIbcNVhYbqb7999XAzXQDWAs+z5AjxsLcQZP2Rhi53OcdzJLqaZxxBLDOQXDcszrs/RF5siKaf/9/evsGqftBlCIzHVwL6CangF</vt:lpwstr>
  </property>
  <property fmtid="{D5CDD505-2E9C-101B-9397-08002B2CF9AE}" pid="117" name="x1ye=63">
    <vt:lpwstr>/1F0NphoxzJv8VSoVSd4SX+QyX5h5VCuxaBRX1vCG5kIbNXsMfMlHQpCYtiQf0a1adLBJjd0k+WFZe5VdMSH/O949V//R/DAx6mGVryW390BjVVirRGWLp3IxPwgXTsQuaiBn6XPjXCDTuqeyfew4wvYNi4Ak7FGxqOCwjHeKgE6XNiw7fZ2mi7LfYa6ZGoONavg094dlZLCu6jscTqHX3+yGuaxqbdp8uLUiOYqZUD8KBsslcDXdL89Pywh+PB</vt:lpwstr>
  </property>
  <property fmtid="{D5CDD505-2E9C-101B-9397-08002B2CF9AE}" pid="118" name="x1ye=64">
    <vt:lpwstr>D6ifFnENK/nbkr3jQ0sAFPtOJvJ0gWgJQjWLZvruxdFcfQyCvgghQmvK9UCmur9QcYt9G315jMcfcJgdGIpnOrFEc78IUdaPfemtBzjuKTHdSC9p7VBNO6TsFON2aBdXAf+JLE1hhDtaWvj0Y7+Xks3nCI+Y+usopBOkq8WDSmk5VFx8wa7jaUFg7NuG+B+P0DFPDo2FjJ1t/T2b3eF3q2n0w2NgdyGGz0UldV6KWCUCLEPfucyPYvLov0PdQsY</vt:lpwstr>
  </property>
  <property fmtid="{D5CDD505-2E9C-101B-9397-08002B2CF9AE}" pid="119" name="x1ye=65">
    <vt:lpwstr>D+fZSp4vqQxTJJ5rC7goie90duEAHt1ieW45nfQCA6/iCo7RcQlQTO7h/UZJoQQ11OCxhFVYJQOFBvqKSP1ATPbU+Z29mPa+INCVJg4T6ocYnfQ8sJw3P2NUA8JlR+X5T8daDglTBV0S/BJFIHujBA1u+z7ryCNsEBb3OMxGL4CIr8Nd+0ySmV8V+/UESiE0+0Uelr70JrhfVYX6RYP1a32F64+9p0SSfpTqpkoxbNKMX2KCshqOoqganeY6dUo</vt:lpwstr>
  </property>
  <property fmtid="{D5CDD505-2E9C-101B-9397-08002B2CF9AE}" pid="120" name="x1ye=66">
    <vt:lpwstr>+p4KFqq4Ob0V/Pp9gd3n/Xc2EA2ByjmbaX5l30W/yp+kv+SVeavthFsNxxKq2M8pJj0Z/U6XeOYhGkJ3RalewPtIu8EPehyFiK3IiY5kTQfaLezc+IkEGArdR/HJ3H0qpAEEYfiAU5LclIzsEdUXLOT3/579YqS2emu79zVPCsurrn52FQyxm9+91wVb0k610jNG1nxp2mh7qRVWaKG7cacp2yvhJXDb9QW6UzJwM1/yUqzyq2wbcW6DtnDluzr</vt:lpwstr>
  </property>
  <property fmtid="{D5CDD505-2E9C-101B-9397-08002B2CF9AE}" pid="121" name="x1ye=67">
    <vt:lpwstr>BcQ6BM+6pIkRAMQnhXaGDUf+Wd/Uols2N2EtP1ttk0+i5b5etaPFwTvN67Y/ItREFHNEQumYqU/RrP+vh7+2ZlyFAzMnCMy+9mU2HxpbcCth+C2eT3ciU865wfSiQBH3xxnmH4VZL8CdO7br6N/5A9RBHY8ayd/kDa/XoB70mU1jnHXfPEvoOTOsat++gZ57e8cSOp5tH4vz0LBOsRRxPiYyvbUNc1l8Qda+knlhS5iJriF3IVL6RT66Ac1MHP2</vt:lpwstr>
  </property>
  <property fmtid="{D5CDD505-2E9C-101B-9397-08002B2CF9AE}" pid="122" name="x1ye=68">
    <vt:lpwstr>7VQgGEaJZt2fuLhYqTA8W+4bKwCphxybhpYfpNU2vEShOlOhVyCm4NBu9NiiYQp93tVgDF2oC8QzOjuaFMAPg3awByemnZ94maO4e2yIO4aPABQnV+k9k6J/71yi9Mpj78FIUbQysC7IWDU9sE1zsJOlL5tnEq3aMMov+KXusJLy02ol8fs1+KoJe5KukUOl4nv2a4IiLl3yEJcgWDDQvqlpf8s4qrQqIBsRofEvZaNTm1949ajpozn6LCjk10f</vt:lpwstr>
  </property>
  <property fmtid="{D5CDD505-2E9C-101B-9397-08002B2CF9AE}" pid="123" name="x1ye=69">
    <vt:lpwstr>K7bmpAU1S3iNutjmdyOAvLUliJ0N4pQHxQbBpNz+pA/1CFB7aSAwrnBDyx3AkFn0dJVPkNlcbNgvcGvEKu1hT8YLNFZnFFh2XFOUKPPemVNHBlWgZCT1e/tXlwReKdesdLUetG6RTfH8o/Bt2AO/rsDPesfktyBiMGj+QyhTDSbh+Puob3JRFyutxc75QiNc8I4LQMbhQMYdo5yrrj32t3K7ActgWYKNofZpEnJ+kmxZjM0Y7tLU0EVVj5L+Etc</vt:lpwstr>
  </property>
  <property fmtid="{D5CDD505-2E9C-101B-9397-08002B2CF9AE}" pid="124" name="x1ye=7">
    <vt:lpwstr>WiHiUlmnBiIR2t7oCiXRAa2titIWOhLUzhVZfr6g3oMH4/6Tl+d/bt2hXOBYQ9jAERruqtlFIu93K9RIF7SiKf69YgNj/dU7Nm82I7FVlIIeS6WeEnoqPReGU2Pw6ApPBPti7fzaW6r/5qAuApt+RkHgWG3lGBJh7XPukOwjRrQ9RPQ2VbzDf3xWdEIaQ7W7CIFyGIAnaFqF0Dyh/DJd5uWNy8C3f7ST8E7oDdp5UsV29/jz+ZacRUJsl1QbXRf</vt:lpwstr>
  </property>
  <property fmtid="{D5CDD505-2E9C-101B-9397-08002B2CF9AE}" pid="125" name="x1ye=70">
    <vt:lpwstr>mu44PFkjp8rwRlA4iHpdsW43JYKBcWO5y/zLb4gOANKEDYKQeVDM0KcZ51MhJGTFxxErGSqbS9d+KYfRRoZXgtOZtflMIbTpktnZYe9n1iUT/TJ8ZGVLbKV/UFpFH6fTlCbnCOj5EimrbAHTR3qD6DbWdXck3j3Zj2vhv1S9U6hJL+L9ZQnOQEXDpIlR7S5trS5QPQa6k3BGulk4c0mKq57YrrcfFBdB1bX2eB1Ow+PWEBVJgIpbhqTxxs0FSWr</vt:lpwstr>
  </property>
  <property fmtid="{D5CDD505-2E9C-101B-9397-08002B2CF9AE}" pid="126" name="x1ye=71">
    <vt:lpwstr>sqEoS3u13zLmQBMMhfLyLZrxvurd4DafxIbDjjEfeYSst0c5AVclHwO38fWa/WrD7cMoOs70BDjOkgJzEc93+5Q5Oe5Q/b+Sj1yZWV4ojMSYWSZNSBuwocJtHWTf27D9tOfIrmDqcVF0ocfMtBdwJoz+DQj1cIfmnE7bgzVBTJb1YcH8aez8tvUK77jhpRCpqR16V6nw/kKTTBq1gEiJcZ+zcBKyibdknN1i6twEwQ1hFQXJoiAmlm7GqpiNhcY</vt:lpwstr>
  </property>
  <property fmtid="{D5CDD505-2E9C-101B-9397-08002B2CF9AE}" pid="127" name="x1ye=72">
    <vt:lpwstr>yNsUQWMv/bltKs4nlW9i8aDtjdkWpHMsftrlUidlDpZ9Uu7DXeLfjkYkSuq0wHG6Eo5CvjVLc/FE/Y5ICVbtF3u/Kc3RSH9BF18P8JcHxwB2FXkwcTYSnoPHce+m3YCpdCIMv/zP7+SOsvohRq9DGazbE8/F6EXiFkXCZeLRYqSkGIzjEODYIgEEeNVEYeXhVrP8YYuJm97IB3V7nnn0Iw2RZMR7LELqr8SJ5IQlbfU0v+W1BNdzR3/2zfiZsNG</vt:lpwstr>
  </property>
  <property fmtid="{D5CDD505-2E9C-101B-9397-08002B2CF9AE}" pid="128" name="x1ye=73">
    <vt:lpwstr>dvUW3n3iH4tsLao35COAWBdbrN5zbPRMOTgek95GXTU19tFopfX+Qm1BkveGedgvohdRansYRH06Tgnw1vFHX3Tko2uf35+gWNFJKaVD43gpQ4IncBhiAS+TeZAXKt/bznwN7hHqPFsYCAx1yPKW94+GBNvXWVGAGto8qrlg/a11jTjZRnzmmmp2L5zw64MUAQj/HIO3EN0ly/qoNeMuPNqnTp9oJNtN9Qwy+376VlpxIxfzrv0MLs6VJZWea0a</vt:lpwstr>
  </property>
  <property fmtid="{D5CDD505-2E9C-101B-9397-08002B2CF9AE}" pid="129" name="x1ye=74">
    <vt:lpwstr>i0IaMwy7P6Dn0MNYeLQO5kn8jMszPmPiN3vDKN8OHkyAlO8TItVbAUdozh23QgdW1b+V0QV+PMWtV0fmZa+MTrGStFCQLM5XVqC3ca1h9W9uECGrLtaJ/oz+XciTbd14AJU8eBpUt+bygzhxZNPq1HJooPHT9TkAMjw1WJhc7+VK5L4gw8hD/X2yXmpZCShPmyn4A20SwxyLuFzAA64pOsh/p4+uErsaSLmFZFOFXdApLlpzcYKnMeRv2uPOLNb</vt:lpwstr>
  </property>
  <property fmtid="{D5CDD505-2E9C-101B-9397-08002B2CF9AE}" pid="130" name="x1ye=75">
    <vt:lpwstr>jhszikDQov8ckUFb2tYMa9EtCB2EjyJ4f4MqjK9Rost31ien5nLiiq4wpjR1xfp3QmNZbqU+dOjQjoBYavju/sDKoHa+1QucqyfxnWriX7mJua98wus076U3kYqtmKNij6n3rkYwR61ThLcfxH6ylsOUhHhkoxQXKtmw5i5gX7GJyMSuXAef7AEc+I9PHbCNv892E9Z0qDndgtwgcIXhUMNulqkxi/Q0R/+yT9FPCFy36KpgKuVoXf7rQGd2l3h</vt:lpwstr>
  </property>
  <property fmtid="{D5CDD505-2E9C-101B-9397-08002B2CF9AE}" pid="131" name="x1ye=76">
    <vt:lpwstr>lQ4D+JlkNjbx0a1tjoy/OHoF/KltLY+FwD25C3HinruB5Kr2js3Ngtu4qfgtXAG+JwmnxbTWkEiXNxN8xShkMkaQo151RYVGZ2KyFRKokJMTusqjgubyV3g1oJ9O8apmwOPZa46HkdgPdr8Xofav7MjcKR5LQalrXm2tfQAItAEqBmwDpaDjdi12QWnbeBZbD6P0HJpqtfTKs1tNk0z4x4dHh9M5QacCH8S7ZgMrQoCQHD3aoRFERYY0NhuHcJ1</vt:lpwstr>
  </property>
  <property fmtid="{D5CDD505-2E9C-101B-9397-08002B2CF9AE}" pid="132" name="x1ye=77">
    <vt:lpwstr>ncXHi0F8m4lHwNTeq7a4eGU1LSE+tr9LGyMexwemmlq8uE41ClpXZ1YSW3LauJ5RgeiuiUI0F9RljTz8Yp9PYZV0udZrdNR1fnRD6iP02f5r5jZsmzsk1twnXxLDmfZfBOTrhx2fEJRQXuH2eHy1bfWDJwkt/2BAJyMdFZ5+Mrlt8rQ6SDTLWYfzUzUDHS2GIj7FzyBkkoU5QAUzjLolHAKX+RWxwl5zAFtdxOIX1IXqV49+C7WT/Wx4fG98KHd</vt:lpwstr>
  </property>
  <property fmtid="{D5CDD505-2E9C-101B-9397-08002B2CF9AE}" pid="133" name="x1ye=78">
    <vt:lpwstr>QvoF20aUEcDNWwnEQPoS5/Q6C6+QPfDCCXVSxWYrxiaMdP1KaLoZwa5FTUoF2Lj2zMbLASA5L+RFM719b3VeJ5XcngD+w59C488t4Gn7dSJwYtVphn77d3s6gxXfvG7nNh0NqKW0ASUhKHR4h5rA3hnOPeP3tcEHIBIMZ0jamtXcEMWomLqL+ktpELXG+iqcyzmGB+JgZWe6OtAA8ZYFiidfyQxwdjgZ2cr8yJdNA7hG9slgsoF0z5bKQnCpE47</vt:lpwstr>
  </property>
  <property fmtid="{D5CDD505-2E9C-101B-9397-08002B2CF9AE}" pid="134" name="x1ye=79">
    <vt:lpwstr>M5fX7idoqoBBZRhGlg+t3WUhjhchDvpiB709+CA4YQn6daqVuMyhJR+xarKug+cC/XqBNGgBiYjNORX/Ip7vEE4RUQNXd/nbpG8DkkYWFy7vBgpyCku9Oc2GcNXGZiPBVBeHdHXjkcV42oDQkTQt1t0uvFLoX6TUovmjnd3ZqKniaLh0zS4wLMQSgyWjMWn6NR3K0kZpyXUdSQocjTmgjkCkDaF4QYTTZNIvfZ5seXiowjUmqObABf800T7paGq</vt:lpwstr>
  </property>
  <property fmtid="{D5CDD505-2E9C-101B-9397-08002B2CF9AE}" pid="135" name="x1ye=8">
    <vt:lpwstr>4HnxCaESaSCRs6BjSyMPF4iJSEKR0XDMZ6Di5n/2ARbU6zzHoGlU994rvOPGZMA/JIPBpSeEVpwNsB1EaZacn6EIP+HveTyNPIgoE3c9GoJWQaTlNEZuU2znD0kZCGthl+U0TH+YVZaK811juRuvmkoTwJUfI6r1T+oXjUMQ6WLZ4FvleOo2ukq+M1NGwZSyEqAUCFDg0Kk6rd+i34/Q8m7St3bxizvW3HOUkjVhUy7B/Gdb3DyymyVE2uD8EKN</vt:lpwstr>
  </property>
  <property fmtid="{D5CDD505-2E9C-101B-9397-08002B2CF9AE}" pid="136" name="x1ye=80">
    <vt:lpwstr>qOElwXx/ArqmwM3ZSSOj+75kd8d+QvyOGgiEeyH4NTj1VdHPF8jMuEEwq07sfU1ifJB+WnTim5sddv+D3oAvrLaE03lAWxOGJ35tiMH3HjW8PHhNI9xccnvxtWTnXQQ6oByoM/1xfc+gMdb9qsc1GbuSmyDbxupBw2bDUfxvUsq/25s9r5uQ5I9Q34GMuJ8v/o6ik0R/EyHU3yzE96xTnG9hvdOEJecEdneD+sj1jPdlIVSh2gS9AJYleFpILev</vt:lpwstr>
  </property>
  <property fmtid="{D5CDD505-2E9C-101B-9397-08002B2CF9AE}" pid="137" name="x1ye=81">
    <vt:lpwstr>YTe3yVGcmOY7JGhX7sz4vDa6vfYlwNBz6vvuyq0Cmg1tztPHyQZJ9+wEnwGil6ddAQr3jrCd5AluaE3eLVp1tG8nkt207vVBno8uYTi0OeXVmn5OuAQ1kxSgs+eGDINiCx+JZwoZ52wYDWXR3RHJM6/LwQmqNbW4UkoeL40gftdCvPT59pMldGNcVh/9IcLUy5nitabktxEYlXvWHBEQwIoE7rpx1cZRYWdk/UW3ks/aZ1Ec113PNrikG+5iAgd</vt:lpwstr>
  </property>
  <property fmtid="{D5CDD505-2E9C-101B-9397-08002B2CF9AE}" pid="138" name="x1ye=82">
    <vt:lpwstr>IshDDtNnj6xt4TsKiRyZ5HICaR0PWmFkyDkAP/lVwqBj/rgN8CozKYUyscSaa6LVj0YEvfc0C2pZsNRFCvbD0c6uLDszTP8BF8CHr8Zj65JC51jdOBM/iSSh4X2CPHiow0jAILKaQbOP/DNTRrlWQ/Eu/qTEehpcT7ZrTc1G74q6ak3JOSWOio/so/pGw4XeIzse5Ad0Pw84O46pIz5Kge8bh19tsfmd20x0SzEw7UldQNqmQejjvcXKkJTX7j0</vt:lpwstr>
  </property>
  <property fmtid="{D5CDD505-2E9C-101B-9397-08002B2CF9AE}" pid="139" name="x1ye=83">
    <vt:lpwstr>9bpTmCRjQICttu12PM5qJ6608lx5GQFsR0Zced+OX2KLk2n3cmIdNIeD/lqc+/HUMuEjX7dfiWOpvL7ct3BiolJ59Tz8/3o9fwRu7rqF+jj6/cI9y3BMGq4M3SQDF7/DEmufasAXhnhmGvruARY8mwpnOhr9UuUWioVXN016Oez4p3dqXVXn/jg0nW6MQUwLafzQWETTZoE95QfJsO7gkzg3KmhVBmvcmlARMAQRooAZMYcB7POENhLHvRiLy5R</vt:lpwstr>
  </property>
  <property fmtid="{D5CDD505-2E9C-101B-9397-08002B2CF9AE}" pid="140" name="x1ye=84">
    <vt:lpwstr>m9DMN7Qn7WsBQGKscF/TAI/5gA39cqFCZNa1W5v9+H83/3KO2T2YI6f2PIm3H/qlxk8g6dr95JTO5VXSQLYaiTmMKlyqRCuy+P10ZiOKhSc20Vuxi6yZBxjkGrrMSoISJTMYQl8cLnQAkNVdbxFVTwt3Hkunw3BHlFPbEsrQ5/jlBiqC80x/TQ+exS6BsQKCkrZuww4IH5ENpYy8PRQFKVott/jRQ1Ds5StP1yPbjdLiibI4Y93LV1GwRZ1ij+R</vt:lpwstr>
  </property>
  <property fmtid="{D5CDD505-2E9C-101B-9397-08002B2CF9AE}" pid="141" name="x1ye=85">
    <vt:lpwstr>KcWRPCPbfWrgGe/2aNdz8LMzztfKW7aJGhMB9G+g55OfrkkkqW6eIv+rAd9ZVPe2JF7zHNNCCtsfMVq38PcbeJV+oUodUWQOtk46tQFLiIoMdYcTWIuj09kKqkvJu1+1SlSF07ApMfTDYZ1z4pwSP0nJkzZHKSzNfhtvFjW67Z/ZE15WZhdwIsI3up6sG+21gh1ymDFTkwyXTwQybU0dIHfQ39lgAoCkD8aT936tu62XGLb9ralScVMTzWhV99X</vt:lpwstr>
  </property>
  <property fmtid="{D5CDD505-2E9C-101B-9397-08002B2CF9AE}" pid="142" name="x1ye=86">
    <vt:lpwstr>dJ2HFPssXS132fsUwhRAzFQftdpH1MjAFO0l4d44s9AkDxh0s74msmPuVb43LIex/me1E9rjvkdImwUhea6TJglG0HIxg1v9bENHG9l7mKNGujaPcmomywmwRFbQEb+ckmLXnCsFEKz4HeJuLbd64ojW9FzD5qkkSmVzFdwWcwpllzTyN7sXkenQZ+tPjcwXX6uPH+7bgamjfP8Dcid5GRS8uNDQ2x5T+eaMxM3gD2ryTfV9De1z2gmCWKfGs9i</vt:lpwstr>
  </property>
  <property fmtid="{D5CDD505-2E9C-101B-9397-08002B2CF9AE}" pid="143" name="x1ye=87">
    <vt:lpwstr>1PJpOYx1BHhdVlUO2ukn8K5PRd3aZ14ErhmRsAKxgZObBzjX3TDM/F5aZwv5EghyEsQjmz4/GZwL4Rb73DGWaWbEwJad2anahKzLidBP0KZ08E4AMfCBGGYV20Ij9cTkrDGYJRmjxTrWSbNEvOKc75fNYtdCsw6K5Lw75lqzyy1pqhbMIy8SAj8XXp9zTasuYcOitvjG+3tG/8RbZFj+9ZK2qsrNGTZ3LCLx3qp3G4Vb46LKGjGA4S6269YUwh5</vt:lpwstr>
  </property>
  <property fmtid="{D5CDD505-2E9C-101B-9397-08002B2CF9AE}" pid="144" name="x1ye=88">
    <vt:lpwstr>kAN2inTrbnGplY+zFszqEge6moSaY/28eb2cUCTgCOWDdosBe2vhtRHJoqO5xShEVSgVPlgjWFMLorjvBON+7GKaFuqJfPi5+97Dv78kaFpY0MzYYrKemT41AS7xCiMA8LuCM/Du26fXE0N64Vf5iftVPlsK5lbmipJenUXjRuBo/h4oF8khWjsWItuZJREYFs3ZXdPQWhFm2fxAG5uSC6jc/Bgw9Ut7OgyRvsMm/uPPn6wizJ6zw0mzB26mTq3</vt:lpwstr>
  </property>
  <property fmtid="{D5CDD505-2E9C-101B-9397-08002B2CF9AE}" pid="145" name="x1ye=89">
    <vt:lpwstr>XUpgbMYlUiYZIGAGNh+gb/lXhxhYP4uyHMtv38k1k5TtIeBR0ZPHFzWeJ7KYbaa3MzZ380IrdEMCJJ2BcAPExw1wM5SAAVaXjpAPsfHHs10XmLf8+FzdyDtOCYeB5BohlS39tze/zd1loYCYGw16UZSbwZL65F7qvjLoPB5LZ8hN92WoOwgAh4GZ4vuO+8K+QD0izvWiVBqeYvow+B2BYNHDMHzIj7w0ikt5ni7/kz/qwWAlcxspPupsTt1qjI3</vt:lpwstr>
  </property>
  <property fmtid="{D5CDD505-2E9C-101B-9397-08002B2CF9AE}" pid="146" name="x1ye=9">
    <vt:lpwstr>JApkWTm1zjatjjCdb1/h1/pKKtJtcNyXsjo6xkP4yhE2wjnl+Gqlzcz4bXh8QvTrI5aZsDPPz2Ic48jipglH8qqzoEdHpNIdjEmcMShh1fUL1Izo4i1gkMtW94M9iDi24hg5j/ff9n3ZOm+F+svN5QCjiKllzjW/dXxyGgpzUihlZBCXvQVVYXeYxWyTS+M+GE3X8zFw1Tbtiy3HjX48xDN6I+vTp74AeiIJvnVXROwMnPiEKXplnmHObZ2nDOI</vt:lpwstr>
  </property>
  <property fmtid="{D5CDD505-2E9C-101B-9397-08002B2CF9AE}" pid="147" name="x1ye=90">
    <vt:lpwstr>7Ks/uJsH4aQtz3O5fcwD0kDXrarSBOYMHLswjpoWAi8TJzB59ipZi/BXCAxbllM+djnas+aICRgsxnF+6sjbB7m9ttZ7Gp/a3rYTHRFZDvjpqfFmEt/KdMrDZvZPIqVnwygyhoTbVM9TVXJGHAiXtcl5GgeiHU88xR/ZIcgW11ZfThE7hCQSOPgLyykVH9HRH73RvDGSr+ecEsuUHhndLf3o8TSB+ODdzE0ghwaiM21miviVxKY0dJ2YwlcY03L</vt:lpwstr>
  </property>
  <property fmtid="{D5CDD505-2E9C-101B-9397-08002B2CF9AE}" pid="148" name="x1ye=91">
    <vt:lpwstr>yGUDP7Cct6SeUiuE66i4xFnF17SFBQUzmaSSIzxEDEnBgemidf8fpDwS5fxdsFFuEXbZ7OTJB0+ybgIOwVEHMfW6BdjaSh51IKPXp56iOS0ZYTxwNTP4PgxTptq26Xc27FVt6zOtFd6CEZVi4bDWuGLIBga0RkqvZJs3bq9FkD2sn20MAnpXESiLnD7DX4aQPvkGH5JRZbT2NiH/i4SXU8uPb0Jv9buDpSjfI2A+1hFSKVp+0fqp1zrqWJGta8R</vt:lpwstr>
  </property>
  <property fmtid="{D5CDD505-2E9C-101B-9397-08002B2CF9AE}" pid="149" name="x1ye=92">
    <vt:lpwstr>c9DL2DZepNt0M0Kme40IlbMZaidETBLNojC5ovF7llp8fUcjCSSIOUhwALyjgtLp913BUiK7lFBp/oiQruRNvOqqkoOq5bodFq+0ht8ZCsBXMJYKCUnIIAoMpqhqCWD78xsOH2z8NB0p8LMzMjBHrWZztti1cxHf65r73QtgGq1cyZ+dAxLRj3/eIAOfryG63Gw5uEYpCbZWSnIOEnYXLTJqnLL7ffi6Ijlbku+Fkk+GyfhhtdL2fLa+ZN6knOn</vt:lpwstr>
  </property>
  <property fmtid="{D5CDD505-2E9C-101B-9397-08002B2CF9AE}" pid="150" name="x1ye=93">
    <vt:lpwstr>iP1pPwH63Ts6VA5K7W9Wu3tBHcdaldyFlr5B9rugZv6vrtbU/uOSoVkt/MLsVKS42vMhmkLFqO1/z2Z3Y2y+gfm/BTc3L75SQGU9SGEcQ20ALbqsUG78LzoIlmVY1VkFTnBbTcbJmYRu7ZBhcoHRsJp7EzQxtzecNziiCpkuLn1VihWxO7ZbcE1XWcSndnplGahi7laPd/w2Jjo5Ep+FBdePMEPkWLP9dFFtHGXfxTptCE0EhWYjexgRY9FXWg/</vt:lpwstr>
  </property>
  <property fmtid="{D5CDD505-2E9C-101B-9397-08002B2CF9AE}" pid="151" name="x1ye=94">
    <vt:lpwstr>vcaTFUMUCDt8QCIUnh+sEu7obTqM0O2+axedmzoqtK33tklHV0M5rAz2lsfjngDluWeyfnMjX7+3Ym8QR2F6VBNTw5++mggDmAqBa55FCvA2ahRvLg5a0jl7nwrgIHr0qryoY2D1o+R5r5cMOD7fYoP3gOYdvmWjaO1JyUsB/7Pbu5+KIcf7I6knxYc8M/O7+TT7zVmDRix+s/R2+i21j0UKP4Ub7MrCtGHI6nLLFiP3myLQ+G7Ma7zdik4yR33</vt:lpwstr>
  </property>
  <property fmtid="{D5CDD505-2E9C-101B-9397-08002B2CF9AE}" pid="152" name="x1ye=95">
    <vt:lpwstr>Hgjg9Ts9aMTrx9UGKuNp+KObo2PWES9BJYi8DT2/YWQfGwoxtv6R3/j7yNm+s2W5Bf2PeeHRltyPUoc4Wr8QQAs+oRQV8ALNjwDUdrcAtKfyp1b28NYxeWrBAKorpmiCWlI//9vcKPGy47rw4GOx+3UNYkxoYT+Ow+zj57fR9kjB9B1LwdnjG+hRKpaymitrLLfphqeS+GdLYpPyq2d7CApD/VgRDHfZV52ttwKWA6VXuePxSxM3akiBIMfXT7f</vt:lpwstr>
  </property>
  <property fmtid="{D5CDD505-2E9C-101B-9397-08002B2CF9AE}" pid="153" name="x1ye=96">
    <vt:lpwstr>npP4/j3Mc5uy5B71RZt85XEkLZpFgnvUh8YLcZ7zFW+cOoxzBBFjfSl2fzlRS2ZPkWuLC9930BOHTRBB26w+M+fXPr4wgjcCdXA/IKqkEAtYpxnwzdgCLruYi/Aw6wBNd3+7GH02ITfMR8TAjgT1U+14fylo7dEQxbKE2ZGVbs87r6ZMlyOqMP6V9zSaItM2/orr05Y50cX54icf3FBc5unjHa2Shgky/1RUR0KbO7kd2jpG36Tpkb5xvVOaw1i</vt:lpwstr>
  </property>
  <property fmtid="{D5CDD505-2E9C-101B-9397-08002B2CF9AE}" pid="154" name="x1ye=97">
    <vt:lpwstr>Lu8Qw1GxmsY8K4SmPmJKi1H4WKZzDXxTov0UqtC/95qu6XPgjWMKbEU9NzKi8+yo0Xt6MOeXtEIg3c5Ps3oi0p+5Oev5ZF9Jc888XdSy/sGEkUCDvSe7JgAuii4FqzbLFA2B8vxl/KPp4At4n+Qw4i9fdf10ESHEjigfQQYhPVgBDrLiotpdWyzPf9YdPk5tyKszkhixYUZP+kmHnYWmgIOGZkt5PFnW0OERvogoLHezqmNycNaR/hTyQxw/JpP</vt:lpwstr>
  </property>
  <property fmtid="{D5CDD505-2E9C-101B-9397-08002B2CF9AE}" pid="155" name="x1ye=98">
    <vt:lpwstr>mX1AdIPM9CFGtNrRoUNK8cFEX94BD+i+Bg6y+2rSBRJqBk0AHos1vW55u5NRqHhd+zc0fsFXG+6Gyiv7YmTfZ3ffAB+zbYz6BPMETTnFdend4PXLC5bYVaELvMe/6VnSfZD5wILUQldHka+PljjtRTOn5pGGMmXmWWvClTLaHK2sxkHWkQbQvvVRFl8Pt6DT3WV20yLX/C6ocdFjpA3r4jfkOHUKQWJa+SZ+ctimZcQHbaGcRMqZXrQUJK2mr3M</vt:lpwstr>
  </property>
  <property fmtid="{D5CDD505-2E9C-101B-9397-08002B2CF9AE}" pid="156" name="x1ye=99">
    <vt:lpwstr>fGC8vGwDBlRsWqAORofWzQEtX0DwCr1cwxIdLv3dY41pxEPggwLAUwwlpKmRVc1YRvXrTg1e1PZFEV9iAgqe20s9QlcLrmOtNDlJ9/WQv0ip/WmJl+SvjbrJk0Ab12KokYq9UpNErPMVvTEU6FeQCHw+OkR9CHCOAsIrlWgaDHYQwfEOGYZHB997RGlJQvyOode6wH3CjhccURcnKBRKbKo73Scyy/ZOBOkOIpyUqQUn2wxYq9ilCSf/Cyu0GmS</vt:lpwstr>
  </property>
</Properties>
</file>