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680"/>
        <w:gridCol w:w="8560"/>
      </w:tblGrid>
      <w:tr w:rsidR="00B76B97" w14:paraId="1F45F134" w14:textId="77777777">
        <w:trPr>
          <w:trHeight w:val="15200"/>
          <w:tblCellSpacing w:w="0" w:type="dxa"/>
        </w:trPr>
        <w:tc>
          <w:tcPr>
            <w:tcW w:w="3680" w:type="dxa"/>
            <w:shd w:val="clear" w:color="auto" w:fill="0187DE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2C0F3CFD" w14:textId="77777777" w:rsidR="00B76B97" w:rsidRDefault="00A1494D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p w14:paraId="5FA36D95" w14:textId="77777777" w:rsidR="00B76B97" w:rsidRDefault="00A1494D">
            <w:pPr>
              <w:pStyle w:val="divdocumentname"/>
              <w:pBdr>
                <w:bottom w:val="none" w:sz="0" w:space="0" w:color="auto"/>
              </w:pBdr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</w:rPr>
              <w:t>M.Mithina</w:t>
            </w:r>
            <w:proofErr w:type="spellEnd"/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Kumar</w:t>
            </w:r>
          </w:p>
          <w:p w14:paraId="1BAFC566" w14:textId="29F10AE1" w:rsidR="00B76B97" w:rsidRPr="007B3721" w:rsidRDefault="00C63E46" w:rsidP="007B3721">
            <w:pPr>
              <w:pStyle w:val="txtBold"/>
              <w:spacing w:line="360" w:lineRule="atLeast"/>
              <w:ind w:left="300" w:right="300"/>
              <w:rPr>
                <w:rStyle w:val="span"/>
                <w:rFonts w:eastAsia="Century Gothic"/>
                <w:bCs w:val="0"/>
                <w:u w:val="single"/>
              </w:rPr>
            </w:pPr>
            <w:r w:rsidRPr="007B3721">
              <w:rPr>
                <w:rStyle w:val="span"/>
                <w:rFonts w:eastAsia="Century Gothic"/>
                <w:bCs w:val="0"/>
                <w:u w:val="single"/>
              </w:rPr>
              <w:t>Sales &amp; Marketing</w:t>
            </w:r>
            <w:r w:rsidR="00A1494D" w:rsidRPr="007B3721">
              <w:rPr>
                <w:rStyle w:val="span"/>
                <w:rFonts w:eastAsia="Century Gothic"/>
                <w:bCs w:val="0"/>
                <w:u w:val="single"/>
              </w:rPr>
              <w:t xml:space="preserve"> Manager</w:t>
            </w:r>
          </w:p>
          <w:p w14:paraId="41348C7B" w14:textId="77777777" w:rsidR="00B22F57" w:rsidRPr="007B3721" w:rsidRDefault="00B22F57" w:rsidP="007B3721">
            <w:pPr>
              <w:pStyle w:val="txtBold"/>
              <w:spacing w:line="360" w:lineRule="atLeast"/>
              <w:ind w:left="300" w:right="300"/>
              <w:rPr>
                <w:rStyle w:val="span"/>
                <w:rFonts w:eastAsia="Century Gothic"/>
                <w:bCs w:val="0"/>
                <w:u w:val="single"/>
              </w:rPr>
            </w:pPr>
          </w:p>
          <w:p w14:paraId="17FE2DE4" w14:textId="077DE71F" w:rsidR="00B76B97" w:rsidRDefault="00B22F57" w:rsidP="00B22F57">
            <w:pPr>
              <w:pStyle w:val="divdocumentSECTIONCNTCsectiongapdiv"/>
              <w:jc w:val="center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Fonts w:ascii="Century Gothic" w:eastAsia="Century Gothic" w:hAnsi="Century Gothic" w:cs="Century Gothic"/>
                <w:noProof/>
                <w:color w:val="FFFFFF"/>
                <w:sz w:val="14"/>
                <w:szCs w:val="14"/>
                <w:lang w:val="en-US" w:eastAsia="en-US"/>
              </w:rPr>
              <w:drawing>
                <wp:inline distT="0" distB="0" distL="0" distR="0" wp14:anchorId="7BB90B16" wp14:editId="04EB394A">
                  <wp:extent cx="1270000" cy="1638300"/>
                  <wp:effectExtent l="0" t="0" r="0" b="0"/>
                  <wp:docPr id="1" name="Picture 1" descr="A person wearing a suit and tie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p140064 cop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8422B" w14:textId="77777777" w:rsidR="00F44ACA" w:rsidRDefault="00F44ACA" w:rsidP="00B22F57">
            <w:pPr>
              <w:pStyle w:val="divdocumentSECTIONCNTCsectiongapdiv"/>
              <w:jc w:val="center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B40B45" w:rsidRPr="00B40B45" w14:paraId="03B1DC6C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16CB2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0D334A30" w14:textId="77777777" w:rsidR="00B76B97" w:rsidRPr="00B40B45" w:rsidRDefault="00A1494D" w:rsidP="00B40B45">
                  <w:pPr>
                    <w:pStyle w:val="txtBold"/>
                    <w:spacing w:line="360" w:lineRule="atLeast"/>
                    <w:ind w:left="300" w:right="300"/>
                    <w:rPr>
                      <w:rStyle w:val="span"/>
                      <w:rFonts w:eastAsia="Century Gothic"/>
                      <w:color w:val="FFFFFF" w:themeColor="background1"/>
                      <w:u w:val="single"/>
                    </w:rPr>
                  </w:pPr>
                  <w:r w:rsidRPr="00B40B45">
                    <w:rPr>
                      <w:rStyle w:val="span"/>
                      <w:rFonts w:eastAsia="Century Gothic"/>
                      <w:bCs w:val="0"/>
                      <w:color w:val="FFFFFF" w:themeColor="background1"/>
                      <w:u w:val="single"/>
                    </w:rPr>
                    <w:t>Personal Info</w:t>
                  </w:r>
                </w:p>
              </w:tc>
            </w:tr>
          </w:tbl>
          <w:p w14:paraId="5961CB90" w14:textId="77777777" w:rsidR="00B76B97" w:rsidRPr="00B40B45" w:rsidRDefault="00A1494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color w:val="FFFFFF" w:themeColor="background1"/>
                <w:shd w:val="clear" w:color="auto" w:fill="auto"/>
              </w:rPr>
            </w:pPr>
            <w:r w:rsidRPr="00B40B45">
              <w:rPr>
                <w:rStyle w:val="divdocumentleft-box"/>
                <w:rFonts w:ascii="Century Gothic" w:eastAsia="Century Gothic" w:hAnsi="Century Gothic" w:cs="Century Gothic"/>
                <w:color w:val="FFFFFF" w:themeColor="background1"/>
                <w:shd w:val="clear" w:color="auto" w:fill="auto"/>
              </w:rPr>
              <w:t> </w:t>
            </w:r>
          </w:p>
          <w:p w14:paraId="17CB3339" w14:textId="77777777" w:rsidR="00B76B97" w:rsidRPr="00B40B45" w:rsidRDefault="00A1494D">
            <w:pPr>
              <w:pStyle w:val="txtBold"/>
              <w:spacing w:line="360" w:lineRule="atLeast"/>
              <w:ind w:left="300" w:right="300"/>
              <w:rPr>
                <w:rStyle w:val="span"/>
                <w:rFonts w:eastAsia="Century Gothic"/>
                <w:bCs w:val="0"/>
                <w:color w:val="FFFFFF" w:themeColor="background1"/>
                <w:u w:val="single"/>
              </w:rPr>
            </w:pPr>
            <w:r w:rsidRPr="00B40B45">
              <w:rPr>
                <w:rStyle w:val="span"/>
                <w:rFonts w:eastAsia="Century Gothic"/>
                <w:bCs w:val="0"/>
                <w:color w:val="FFFFFF" w:themeColor="background1"/>
                <w:u w:val="single"/>
              </w:rPr>
              <w:t xml:space="preserve">Address </w:t>
            </w:r>
          </w:p>
          <w:p w14:paraId="46F4B27D" w14:textId="5637422F" w:rsidR="00C63E46" w:rsidRDefault="00D94417" w:rsidP="00D94417">
            <w:pPr>
              <w:pStyle w:val="txtBold"/>
              <w:spacing w:before="100" w:line="360" w:lineRule="atLeast"/>
              <w:ind w:left="300" w:right="300"/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</w:pPr>
            <w:r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  <w:t>No:549, 5</w:t>
            </w:r>
            <w:r w:rsidRPr="00D94417">
              <w:rPr>
                <w:rStyle w:val="span"/>
                <w:rFonts w:eastAsia="Century Gothic"/>
                <w:b w:val="0"/>
                <w:bCs w:val="0"/>
                <w:color w:val="FFFFFF" w:themeColor="background1"/>
                <w:vertAlign w:val="superscript"/>
              </w:rPr>
              <w:t>th</w:t>
            </w:r>
            <w:r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  <w:t xml:space="preserve"> floor , M block</w:t>
            </w:r>
          </w:p>
          <w:p w14:paraId="20F2DFD1" w14:textId="77777777" w:rsidR="00D94417" w:rsidRDefault="00D94417" w:rsidP="00D94417">
            <w:pPr>
              <w:pStyle w:val="txtBold"/>
              <w:spacing w:before="100" w:line="360" w:lineRule="atLeast"/>
              <w:ind w:left="300" w:right="300"/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</w:pPr>
            <w:proofErr w:type="spellStart"/>
            <w:r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  <w:t>Amarprakash</w:t>
            </w:r>
            <w:proofErr w:type="spellEnd"/>
            <w:r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  <w:t xml:space="preserve"> Temple Waves </w:t>
            </w:r>
          </w:p>
          <w:p w14:paraId="10FB4B4B" w14:textId="50168A2A" w:rsidR="00D94417" w:rsidRPr="00B40B45" w:rsidRDefault="00D94417" w:rsidP="00D94417">
            <w:pPr>
              <w:pStyle w:val="txtBold"/>
              <w:spacing w:before="100" w:line="360" w:lineRule="atLeast"/>
              <w:ind w:left="300" w:right="300"/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</w:pPr>
            <w:proofErr w:type="spellStart"/>
            <w:r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  <w:t>Kundrathur</w:t>
            </w:r>
            <w:proofErr w:type="spellEnd"/>
          </w:p>
          <w:p w14:paraId="4FEF9AAA" w14:textId="14F439EF" w:rsidR="00C63E46" w:rsidRPr="00B40B45" w:rsidRDefault="00D94417">
            <w:pPr>
              <w:pStyle w:val="txtBold"/>
              <w:spacing w:before="100" w:line="360" w:lineRule="atLeast"/>
              <w:ind w:left="300" w:right="300"/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</w:pPr>
            <w:r>
              <w:rPr>
                <w:rStyle w:val="span"/>
                <w:rFonts w:eastAsia="Century Gothic"/>
                <w:b w:val="0"/>
                <w:bCs w:val="0"/>
                <w:color w:val="FFFFFF" w:themeColor="background1"/>
              </w:rPr>
              <w:t>Chennai - 600069</w:t>
            </w:r>
          </w:p>
          <w:p w14:paraId="1F2F4D85" w14:textId="3D57CF1D" w:rsidR="002A4BAF" w:rsidRPr="00D94417" w:rsidRDefault="00A1494D" w:rsidP="00D94417">
            <w:pPr>
              <w:pStyle w:val="div"/>
              <w:spacing w:line="360" w:lineRule="atLeast"/>
              <w:ind w:left="300" w:right="300"/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</w:pPr>
            <w:r w:rsidRPr="00B40B45"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  <w:t xml:space="preserve">Phone </w:t>
            </w:r>
          </w:p>
          <w:p w14:paraId="45A3016D" w14:textId="0FB864CE" w:rsidR="00B76B97" w:rsidRPr="00B40B45" w:rsidRDefault="002A4BAF">
            <w:pPr>
              <w:pStyle w:val="div"/>
              <w:spacing w:line="360" w:lineRule="atLeast"/>
              <w:ind w:left="300" w:right="300"/>
              <w:rPr>
                <w:rStyle w:val="span"/>
                <w:rFonts w:eastAsia="Century Gothic"/>
                <w:color w:val="FFFFFF" w:themeColor="background1"/>
              </w:rPr>
            </w:pPr>
            <w:r w:rsidRPr="00B40B45">
              <w:rPr>
                <w:rStyle w:val="span"/>
                <w:rFonts w:eastAsia="Century Gothic"/>
                <w:color w:val="FFFFFF" w:themeColor="background1"/>
              </w:rPr>
              <w:t xml:space="preserve">INDIA - +91 </w:t>
            </w:r>
            <w:r w:rsidR="00A1494D" w:rsidRPr="00B40B45">
              <w:rPr>
                <w:rStyle w:val="span"/>
                <w:rFonts w:eastAsia="Century Gothic"/>
                <w:color w:val="FFFFFF" w:themeColor="background1"/>
              </w:rPr>
              <w:t>979 112 4471</w:t>
            </w:r>
          </w:p>
          <w:p w14:paraId="197A9189" w14:textId="77777777" w:rsidR="00B76B97" w:rsidRPr="00B40B45" w:rsidRDefault="00A1494D">
            <w:pPr>
              <w:pStyle w:val="txtBold"/>
              <w:spacing w:before="100" w:line="360" w:lineRule="atLeast"/>
              <w:ind w:left="300" w:right="300"/>
              <w:rPr>
                <w:rStyle w:val="span"/>
                <w:rFonts w:eastAsia="Century Gothic"/>
                <w:bCs w:val="0"/>
                <w:color w:val="FFFFFF" w:themeColor="background1"/>
                <w:u w:val="single"/>
              </w:rPr>
            </w:pPr>
            <w:r w:rsidRPr="00B40B45">
              <w:rPr>
                <w:rStyle w:val="span"/>
                <w:rFonts w:eastAsia="Century Gothic"/>
                <w:bCs w:val="0"/>
                <w:color w:val="FFFFFF" w:themeColor="background1"/>
                <w:u w:val="single"/>
              </w:rPr>
              <w:t xml:space="preserve">E-mail </w:t>
            </w:r>
          </w:p>
          <w:p w14:paraId="0E2DED92" w14:textId="40B7089D" w:rsidR="00B76B97" w:rsidRPr="00B40B45" w:rsidRDefault="00A1494D">
            <w:pPr>
              <w:pStyle w:val="div"/>
              <w:spacing w:after="100" w:line="360" w:lineRule="atLeast"/>
              <w:ind w:left="300" w:right="300"/>
              <w:rPr>
                <w:rStyle w:val="span"/>
                <w:rFonts w:eastAsia="Century Gothic"/>
                <w:color w:val="FFFFFF" w:themeColor="background1"/>
              </w:rPr>
            </w:pPr>
            <w:r w:rsidRPr="00B40B45">
              <w:rPr>
                <w:rStyle w:val="span"/>
                <w:rFonts w:eastAsia="Century Gothic"/>
                <w:color w:val="FFFFFF" w:themeColor="background1"/>
              </w:rPr>
              <w:t>mmithinakumar@gmail.com</w:t>
            </w:r>
          </w:p>
          <w:p w14:paraId="48D251F1" w14:textId="7F8ADA28" w:rsidR="002A4BAF" w:rsidRPr="00B40B45" w:rsidRDefault="002A4BAF">
            <w:pPr>
              <w:pStyle w:val="div"/>
              <w:spacing w:after="100" w:line="360" w:lineRule="atLeast"/>
              <w:ind w:left="300" w:right="300"/>
              <w:rPr>
                <w:rStyle w:val="span"/>
                <w:rFonts w:eastAsia="Century Gothic"/>
                <w:color w:val="FFFFFF" w:themeColor="background1"/>
              </w:rPr>
            </w:pPr>
            <w:r w:rsidRPr="00B40B45">
              <w:rPr>
                <w:rStyle w:val="span"/>
                <w:rFonts w:eastAsia="Century Gothic"/>
                <w:color w:val="FFFFFF" w:themeColor="background1"/>
              </w:rPr>
              <w:t>Skype – Michael.brain83</w:t>
            </w:r>
          </w:p>
          <w:p w14:paraId="0CE01BE8" w14:textId="78FFB83C" w:rsidR="002A4BAF" w:rsidRPr="00B40B45" w:rsidRDefault="00C63E46">
            <w:pPr>
              <w:pStyle w:val="div"/>
              <w:spacing w:after="100" w:line="360" w:lineRule="atLeast"/>
              <w:ind w:left="300" w:right="300"/>
              <w:rPr>
                <w:rStyle w:val="span"/>
                <w:rFonts w:eastAsia="Century Gothic"/>
                <w:color w:val="FFFFFF" w:themeColor="background1"/>
              </w:rPr>
            </w:pPr>
            <w:proofErr w:type="spellStart"/>
            <w:r w:rsidRPr="00B40B45"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  <w:t>Whatsapp</w:t>
            </w:r>
            <w:proofErr w:type="spellEnd"/>
            <w:r w:rsidRPr="00B40B45"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  <w:t xml:space="preserve"> </w:t>
            </w:r>
            <w:r w:rsidR="00D94417">
              <w:rPr>
                <w:rStyle w:val="span"/>
                <w:rFonts w:eastAsia="Century Gothic"/>
                <w:color w:val="FFFFFF" w:themeColor="background1"/>
              </w:rPr>
              <w:t>- +919791124471</w:t>
            </w:r>
          </w:p>
          <w:p w14:paraId="12FFA161" w14:textId="77777777" w:rsidR="00B76B97" w:rsidRPr="00B40B45" w:rsidRDefault="00A1494D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FFFFFF" w:themeColor="background1"/>
                <w:sz w:val="14"/>
                <w:szCs w:val="14"/>
                <w:shd w:val="clear" w:color="auto" w:fill="auto"/>
              </w:rPr>
            </w:pPr>
            <w:r w:rsidRPr="00B40B45">
              <w:rPr>
                <w:rStyle w:val="divdocumentleft-box"/>
                <w:rFonts w:ascii="Century Gothic" w:eastAsia="Century Gothic" w:hAnsi="Century Gothic" w:cs="Century Gothic"/>
                <w:color w:val="FFFFFF" w:themeColor="background1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B40B45" w:rsidRPr="00B40B45" w14:paraId="449B3B3A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16CB2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73DEC793" w14:textId="77777777" w:rsidR="00B76B97" w:rsidRPr="00B40B45" w:rsidRDefault="00A1494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span"/>
                      <w:rFonts w:eastAsia="Century Gothic"/>
                      <w:b/>
                      <w:color w:val="FFFFFF" w:themeColor="background1"/>
                      <w:u w:val="single"/>
                    </w:rPr>
                  </w:pPr>
                  <w:r w:rsidRPr="00B40B45">
                    <w:rPr>
                      <w:rStyle w:val="span"/>
                      <w:rFonts w:eastAsia="Century Gothic"/>
                      <w:b/>
                      <w:color w:val="FFFFFF" w:themeColor="background1"/>
                      <w:u w:val="single"/>
                    </w:rPr>
                    <w:t>Skills</w:t>
                  </w:r>
                </w:p>
              </w:tc>
            </w:tr>
          </w:tbl>
          <w:p w14:paraId="123BFE68" w14:textId="77777777" w:rsidR="00B76B97" w:rsidRDefault="00A1494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229BA98F" w14:textId="77777777" w:rsidR="00B76B97" w:rsidRDefault="00A1494D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 w:rsidRPr="007B3721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Advertising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strategies</w:t>
            </w:r>
          </w:p>
          <w:p w14:paraId="48C49B41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4F018DBF" wp14:editId="09A7A544">
                  <wp:extent cx="1958288" cy="94922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8552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4F151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3C2A8F10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Self-motivated</w:t>
            </w:r>
          </w:p>
          <w:p w14:paraId="47BF1C19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7F7BE31D" wp14:editId="4EC4BF54">
                  <wp:extent cx="1958288" cy="94922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0987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5C945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38271BE8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Employee management</w:t>
            </w:r>
          </w:p>
          <w:p w14:paraId="4F6663D4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6CECD3A7" wp14:editId="54809B36">
                  <wp:extent cx="1958288" cy="94922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199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09FF9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66D5D2C5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lastRenderedPageBreak/>
              <w:t>Employee presentations</w:t>
            </w:r>
          </w:p>
          <w:p w14:paraId="3403BC10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64CF5609" wp14:editId="012474EF">
                  <wp:extent cx="1958288" cy="94922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8424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28C41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0FDB564F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Social integration</w:t>
            </w:r>
          </w:p>
          <w:p w14:paraId="6C8ACD1E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6EA6AA3F" wp14:editId="0ADE2049">
                  <wp:extent cx="1958288" cy="94922"/>
                  <wp:effectExtent l="0" t="0" r="0" b="0"/>
                  <wp:docPr id="100005" name="Pictur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363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BEF7C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2D4F3DFE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Commercial production</w:t>
            </w:r>
          </w:p>
          <w:p w14:paraId="5409F9DC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06895708" wp14:editId="5DDC7E75">
                  <wp:extent cx="1958288" cy="94922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857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35CCB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6ACB927D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Event coordination</w:t>
            </w:r>
          </w:p>
          <w:p w14:paraId="1EBFAED6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6EEC4351" wp14:editId="78DF5B15">
                  <wp:extent cx="1958288" cy="94922"/>
                  <wp:effectExtent l="0" t="0" r="0" b="0"/>
                  <wp:docPr id="100007" name="Pictur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1477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31119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1CD3BF41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Powerful negotiator</w:t>
            </w:r>
          </w:p>
          <w:p w14:paraId="025CEBEC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2BB61AC2" wp14:editId="042D4E23">
                  <wp:extent cx="1958288" cy="94922"/>
                  <wp:effectExtent l="0" t="0" r="0" b="0"/>
                  <wp:docPr id="100008" name="Pictur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8589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35EE7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64EC972A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Scheduling</w:t>
            </w:r>
          </w:p>
          <w:p w14:paraId="63700F88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591B3708" wp14:editId="041B0F18">
                  <wp:extent cx="1958288" cy="94922"/>
                  <wp:effectExtent l="0" t="0" r="0" b="0"/>
                  <wp:docPr id="100009" name="Pictur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536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0B61C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65274AFA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Financial planning</w:t>
            </w:r>
          </w:p>
          <w:p w14:paraId="2F744DDC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1D1EAF63" wp14:editId="3D3B2E20">
                  <wp:extent cx="1958288" cy="94922"/>
                  <wp:effectExtent l="0" t="0" r="0" b="0"/>
                  <wp:docPr id="100010" name="Pictur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697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BC020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58663EE0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Promotional planning</w:t>
            </w:r>
          </w:p>
          <w:p w14:paraId="6586FA81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22654E34" wp14:editId="2375ECCC">
                  <wp:extent cx="1958288" cy="94922"/>
                  <wp:effectExtent l="0" t="0" r="0" b="0"/>
                  <wp:docPr id="100011" name="Picture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296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50C9F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2201D680" w14:textId="77777777" w:rsidR="00B76B97" w:rsidRDefault="00A1494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Cost estimates</w:t>
            </w:r>
          </w:p>
          <w:p w14:paraId="3B8EC2D1" w14:textId="77777777" w:rsidR="00B76B97" w:rsidRDefault="00A1494D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 wp14:anchorId="7E0A01A8" wp14:editId="60EE8908">
                  <wp:extent cx="1958288" cy="94922"/>
                  <wp:effectExtent l="0" t="0" r="0" b="0"/>
                  <wp:docPr id="100012" name="Pictur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08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4AF5A" w14:textId="77777777" w:rsidR="00B76B97" w:rsidRDefault="00A1494D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Excellent</w:t>
            </w:r>
          </w:p>
          <w:p w14:paraId="70581152" w14:textId="77777777" w:rsidR="00B76B97" w:rsidRPr="00B40B45" w:rsidRDefault="00A1494D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FFFFFF" w:themeColor="background1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B40B45" w:rsidRPr="00B40B45" w14:paraId="188F7234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16CB2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7D9D59EA" w14:textId="77777777" w:rsidR="00B76B97" w:rsidRPr="00B40B45" w:rsidRDefault="00A1494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span"/>
                      <w:rFonts w:eastAsia="Century Gothic"/>
                      <w:b/>
                      <w:color w:val="FFFFFF" w:themeColor="background1"/>
                      <w:u w:val="single"/>
                    </w:rPr>
                  </w:pPr>
                  <w:r w:rsidRPr="00B40B45">
                    <w:rPr>
                      <w:rStyle w:val="span"/>
                      <w:rFonts w:eastAsia="Century Gothic"/>
                      <w:b/>
                      <w:color w:val="FFFFFF" w:themeColor="background1"/>
                      <w:u w:val="single"/>
                    </w:rPr>
                    <w:t>Languages</w:t>
                  </w:r>
                </w:p>
              </w:tc>
            </w:tr>
          </w:tbl>
          <w:p w14:paraId="79196606" w14:textId="746F2BD7" w:rsidR="00B76B97" w:rsidRPr="00B40B45" w:rsidRDefault="00A1494D" w:rsidP="007B3721">
            <w:pPr>
              <w:pStyle w:val="divdocumentleft-boxdivsectiontitleParagraph"/>
              <w:shd w:val="clear" w:color="auto" w:fill="auto"/>
              <w:spacing w:line="380" w:lineRule="atLeast"/>
              <w:ind w:left="240" w:right="240"/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</w:pPr>
            <w:r w:rsidRPr="00B40B45"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  <w:t> English , Hindi, Tamil</w:t>
            </w:r>
          </w:p>
          <w:p w14:paraId="70FCDE9F" w14:textId="77777777" w:rsidR="007B3721" w:rsidRPr="00B40B45" w:rsidRDefault="007B3721" w:rsidP="007B3721">
            <w:pPr>
              <w:pStyle w:val="divdocumentleft-boxdivsectiontitleParagraph"/>
              <w:shd w:val="clear" w:color="auto" w:fill="auto"/>
              <w:spacing w:line="380" w:lineRule="atLeast"/>
              <w:ind w:left="240" w:right="240"/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</w:pPr>
          </w:p>
          <w:p w14:paraId="0938D6CC" w14:textId="58BEC89F" w:rsidR="002A4BAF" w:rsidRPr="00B40B45" w:rsidRDefault="002A4BAF" w:rsidP="002A4BAF">
            <w:pPr>
              <w:pStyle w:val="divdocumentleft-boxdivsectiontitleParagraph"/>
              <w:shd w:val="clear" w:color="auto" w:fill="auto"/>
              <w:spacing w:line="380" w:lineRule="atLeast"/>
              <w:ind w:left="240" w:right="240"/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</w:pPr>
            <w:r w:rsidRPr="00B40B45"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  <w:t xml:space="preserve">Marital Status </w:t>
            </w:r>
          </w:p>
          <w:p w14:paraId="2A235C59" w14:textId="3C8B895A" w:rsidR="002A4BAF" w:rsidRPr="00B40B45" w:rsidRDefault="002A4BAF" w:rsidP="007B3721">
            <w:pPr>
              <w:pStyle w:val="divdocumentleft-boxdivsectiontitleParagraph"/>
              <w:shd w:val="clear" w:color="auto" w:fill="auto"/>
              <w:spacing w:line="380" w:lineRule="atLeast"/>
              <w:ind w:left="240" w:right="240"/>
              <w:rPr>
                <w:rStyle w:val="span"/>
                <w:rFonts w:eastAsia="Century Gothic"/>
                <w:color w:val="FFFFFF" w:themeColor="background1"/>
              </w:rPr>
            </w:pPr>
            <w:r w:rsidRPr="00B40B45">
              <w:rPr>
                <w:rStyle w:val="span"/>
                <w:rFonts w:eastAsia="Century Gothic"/>
                <w:color w:val="FFFFFF" w:themeColor="background1"/>
              </w:rPr>
              <w:t xml:space="preserve">Married </w:t>
            </w:r>
          </w:p>
          <w:p w14:paraId="67F1D2E3" w14:textId="77777777" w:rsidR="007B3721" w:rsidRPr="00B40B45" w:rsidRDefault="007B3721" w:rsidP="007B3721">
            <w:pPr>
              <w:pStyle w:val="divdocumentleft-boxdivsectiontitleParagraph"/>
              <w:shd w:val="clear" w:color="auto" w:fill="auto"/>
              <w:spacing w:line="380" w:lineRule="atLeast"/>
              <w:ind w:right="240"/>
              <w:rPr>
                <w:rStyle w:val="span"/>
                <w:rFonts w:eastAsia="Century Gothic"/>
                <w:b/>
                <w:color w:val="FFFFFF" w:themeColor="background1"/>
              </w:rPr>
            </w:pPr>
            <w:r w:rsidRPr="00B40B45">
              <w:rPr>
                <w:rStyle w:val="span"/>
                <w:rFonts w:eastAsia="Century Gothic"/>
                <w:b/>
                <w:color w:val="FFFFFF" w:themeColor="background1"/>
              </w:rPr>
              <w:t xml:space="preserve">    </w:t>
            </w:r>
          </w:p>
          <w:p w14:paraId="5AEB1C92" w14:textId="4362855A" w:rsidR="00C63E46" w:rsidRPr="00B40B45" w:rsidRDefault="007B3721" w:rsidP="007B3721">
            <w:pPr>
              <w:pStyle w:val="divdocumentleft-boxdivsectiontitleParagraph"/>
              <w:shd w:val="clear" w:color="auto" w:fill="auto"/>
              <w:spacing w:line="380" w:lineRule="atLeast"/>
              <w:ind w:right="240"/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</w:pPr>
            <w:r w:rsidRPr="00B40B45">
              <w:rPr>
                <w:rStyle w:val="span"/>
                <w:rFonts w:eastAsia="Century Gothic"/>
                <w:b/>
                <w:color w:val="FFFFFF" w:themeColor="background1"/>
              </w:rPr>
              <w:t xml:space="preserve">     </w:t>
            </w:r>
            <w:r w:rsidR="00C63E46" w:rsidRPr="00B40B45">
              <w:rPr>
                <w:rStyle w:val="span"/>
                <w:rFonts w:eastAsia="Century Gothic"/>
                <w:b/>
                <w:color w:val="FFFFFF" w:themeColor="background1"/>
                <w:u w:val="single"/>
              </w:rPr>
              <w:t>Date Of Birth</w:t>
            </w:r>
          </w:p>
          <w:p w14:paraId="08B3EBAD" w14:textId="3CB43C6C" w:rsidR="00C63E46" w:rsidRPr="00B40B45" w:rsidRDefault="007B3721" w:rsidP="007B3721">
            <w:pPr>
              <w:pStyle w:val="divdocumentleft-boxdivsectiontitleParagraph"/>
              <w:shd w:val="clear" w:color="auto" w:fill="auto"/>
              <w:spacing w:line="380" w:lineRule="atLeast"/>
              <w:ind w:left="240" w:right="240"/>
              <w:rPr>
                <w:rStyle w:val="span"/>
                <w:rFonts w:eastAsia="Century Gothic"/>
                <w:b/>
                <w:color w:val="FFFFFF" w:themeColor="background1"/>
              </w:rPr>
            </w:pPr>
            <w:r w:rsidRPr="00B40B45">
              <w:rPr>
                <w:rStyle w:val="span"/>
                <w:rFonts w:eastAsia="Century Gothic"/>
                <w:b/>
                <w:color w:val="FFFFFF" w:themeColor="background1"/>
              </w:rPr>
              <w:t xml:space="preserve">  </w:t>
            </w:r>
            <w:r w:rsidR="00C63E46" w:rsidRPr="00B40B45">
              <w:rPr>
                <w:rStyle w:val="span"/>
                <w:rFonts w:eastAsia="Century Gothic"/>
                <w:b/>
                <w:color w:val="FFFFFF" w:themeColor="background1"/>
              </w:rPr>
              <w:t>07/02/1983</w:t>
            </w:r>
          </w:p>
          <w:p w14:paraId="266CAEF3" w14:textId="77777777" w:rsidR="002A4BAF" w:rsidRPr="00B40B45" w:rsidRDefault="002A4BAF" w:rsidP="005E7735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eastAsia="Century Gothic"/>
                <w:color w:val="FFFFFF" w:themeColor="background1"/>
                <w:sz w:val="22"/>
                <w:szCs w:val="22"/>
                <w:shd w:val="clear" w:color="auto" w:fill="auto"/>
              </w:rPr>
            </w:pPr>
          </w:p>
          <w:p w14:paraId="4286B0DF" w14:textId="77777777" w:rsidR="002A4BAF" w:rsidRDefault="002A4BAF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5E6BE565" w14:textId="77777777" w:rsidR="00B76B97" w:rsidRDefault="00B76B97">
            <w:pPr>
              <w:pStyle w:val="divdocumentleft-box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56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6C4C3F36" w14:textId="77777777" w:rsidR="00B76B97" w:rsidRDefault="00A1494D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 </w:t>
            </w:r>
          </w:p>
          <w:p w14:paraId="4421ED8F" w14:textId="77777777" w:rsidR="00B76B97" w:rsidRDefault="00A1494D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Experienced in Sales and Marketing with over 14 years of experience in IT &amp; Non IT , Medical, Packing Industry Etc., . Excellent reputation for resolving problems, improving customer satisfaction, and driving overall operational improvements. Consistently saved costs while increasing profits.</w:t>
            </w:r>
          </w:p>
          <w:p w14:paraId="64A35300" w14:textId="77777777" w:rsidR="00B76B97" w:rsidRDefault="00A1494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B76B97" w14:paraId="5EAA9198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68B40ED9" w14:textId="77777777" w:rsidR="00B76B97" w:rsidRDefault="00A1494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14:paraId="50A04A3C" w14:textId="77777777" w:rsidR="00B76B97" w:rsidRDefault="00A1494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0C4F1BD5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04CCDB8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7CD13B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2018-08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8737F8E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F12A20" w14:textId="161CE847" w:rsidR="00B76B97" w:rsidRDefault="00A1494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Sales and Marketing </w:t>
                  </w:r>
                </w:p>
                <w:p w14:paraId="2BE9E8AA" w14:textId="77777777" w:rsidR="00B76B97" w:rsidRPr="00F44ACA" w:rsidRDefault="00A1494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Esthell</w:t>
                  </w:r>
                  <w:proofErr w:type="spellEnd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Cargo Packing &amp; Lashing Solutions,</w:t>
                  </w:r>
                  <w:r w:rsidRPr="00F44ACA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Chennai, Tamil Nadu</w:t>
                  </w:r>
                </w:p>
                <w:p w14:paraId="478F8FD5" w14:textId="77777777" w:rsidR="00B76B97" w:rsidRDefault="00A1494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setting packing solutions for industrial companies, OEM, container stuffing &amp; Lashing , Planning of Containers.</w:t>
                  </w:r>
                </w:p>
                <w:p w14:paraId="698DC28E" w14:textId="77777777" w:rsidR="00B76B97" w:rsidRDefault="00A1494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Established and adjusted selling prices by monitoring costs, competition and supply and demand.</w:t>
                  </w:r>
                </w:p>
                <w:p w14:paraId="7E6DBC2A" w14:textId="77777777" w:rsidR="00B76B97" w:rsidRDefault="00A1494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Predicted shifts in regional and national marketplaces using current industry knowledge to stay ahead of competition.</w:t>
                  </w:r>
                </w:p>
                <w:p w14:paraId="52D89DC1" w14:textId="77777777" w:rsidR="00B76B97" w:rsidRDefault="00A1494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Collaborated with internal teams and suppliers to evaluate costs against expected market price points and set structures to achieve profit targets.</w:t>
                  </w:r>
                </w:p>
                <w:p w14:paraId="5B28D0C0" w14:textId="77777777" w:rsidR="00B76B97" w:rsidRDefault="00A1494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diligently to resolve unique and recurring complaints, promoting loyalty and enhancing operations.</w:t>
                  </w:r>
                </w:p>
                <w:p w14:paraId="47DD3535" w14:textId="77777777" w:rsidR="00B76B97" w:rsidRDefault="00A1494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Remained responsive to changing targets by preparing monthly, quarterly and annual sales reports and forecasts.</w:t>
                  </w:r>
                </w:p>
              </w:tc>
            </w:tr>
          </w:tbl>
          <w:p w14:paraId="51EB6B3B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63F04C45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7DA0C2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18D02A7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2016-06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2018-07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AB81C8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39EA994" w14:textId="77777777" w:rsidR="00B76B97" w:rsidRDefault="00A1494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International Marketing Manager</w:t>
                  </w:r>
                </w:p>
                <w:p w14:paraId="78DC5706" w14:textId="77777777" w:rsidR="00B76B97" w:rsidRPr="00F44ACA" w:rsidRDefault="00A1494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Indigo </w:t>
                  </w:r>
                  <w:proofErr w:type="spellStart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Womens</w:t>
                  </w:r>
                  <w:proofErr w:type="spellEnd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Center</w:t>
                  </w:r>
                  <w:proofErr w:type="spellEnd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Hospital,</w:t>
                  </w:r>
                  <w:r w:rsidRPr="00F44ACA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Chennai, Tamil Nadu</w:t>
                  </w:r>
                </w:p>
                <w:p w14:paraId="38036D3A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Monitored social media and online sources for industry trends.</w:t>
                  </w:r>
                </w:p>
                <w:p w14:paraId="76822135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CME Meetings with International Local doctors </w:t>
                  </w:r>
                </w:p>
                <w:p w14:paraId="7940F7F8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Meetings with Medical Tourism Agencies.</w:t>
                  </w:r>
                </w:p>
                <w:p w14:paraId="4C75DFE7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Developed creative sales tools, including presentations, trend reports, kitted assets, and product data sheets.</w:t>
                  </w:r>
                </w:p>
                <w:p w14:paraId="611B6FAA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Built brand awareness and generated leads while managing internal and external marketing campaigns and programs.</w:t>
                  </w:r>
                </w:p>
                <w:p w14:paraId="7497C949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Developed insights on marketing campaigns to assess performance against goals.</w:t>
                  </w:r>
                </w:p>
                <w:p w14:paraId="7E11F15F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with advertising teams to create, deploy and optimize marketing initiatives for Fertility &amp; Laparoscopy customers.</w:t>
                  </w:r>
                </w:p>
                <w:p w14:paraId="1165D375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Achieved profitability goals by developing and implementing all Domestic and International commercial activities.</w:t>
                  </w:r>
                </w:p>
                <w:p w14:paraId="0A6DF26B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Built and strengthened strategic relationships with Facilitators from Bangladesh,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Srilanka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, Oman, Maldives, Africa, etc., advertising agencies and leading Medical Tourism partners.</w:t>
                  </w:r>
                </w:p>
                <w:p w14:paraId="36F9AE37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Considered business demands and customer preferences when developing pricing structures and marketing plans.</w:t>
                  </w:r>
                </w:p>
                <w:p w14:paraId="239D486D" w14:textId="77777777" w:rsidR="00B76B97" w:rsidRDefault="00A1494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Reduced marketing costs by streamlining marketing roles, leveraging communications materials, monitoring budgets, and developing protocol.</w:t>
                  </w:r>
                </w:p>
              </w:tc>
            </w:tr>
          </w:tbl>
          <w:p w14:paraId="14AAE8A2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5A06D381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AB4219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13C293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2015-01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2016-05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51C673B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B11695" w14:textId="77777777" w:rsidR="00B76B97" w:rsidRDefault="00A1494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Marketing Manager</w:t>
                  </w:r>
                </w:p>
                <w:p w14:paraId="2DBC04EF" w14:textId="77777777" w:rsidR="00B76B97" w:rsidRPr="00F44ACA" w:rsidRDefault="00A1494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ASKME.com,</w:t>
                  </w:r>
                  <w:r w:rsidRPr="00F44ACA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Chennai, Tamil Nadu</w:t>
                  </w:r>
                </w:p>
                <w:p w14:paraId="2115FE26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Developed and implemented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favorable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pricing structures balancing firm objectives against customer targets.</w:t>
                  </w:r>
                </w:p>
                <w:p w14:paraId="63C3A98E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Consulted with product development teams to enhance products based on customer data.</w:t>
                  </w:r>
                </w:p>
                <w:p w14:paraId="644C9DCD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Helped incorporate product changes to drive customer engagement and firm profits.</w:t>
                  </w:r>
                </w:p>
                <w:p w14:paraId="6A4EACEB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Devised and deployed online marketing plans with effective SEO, social media and viral video campaign strategies.</w:t>
                  </w:r>
                </w:p>
                <w:p w14:paraId="674C9F57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closely with all product development departments to create and maintain marketing materials for sales presentations and client meetings.</w:t>
                  </w:r>
                </w:p>
                <w:p w14:paraId="0189C2FF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Compiled product, market and customer data to forecast accurate sales and profit numbers.</w:t>
                  </w:r>
                </w:p>
                <w:p w14:paraId="1D0A63D1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Captured new customers by optimizing business strategies and launching products to diversify offerings.</w:t>
                  </w:r>
                </w:p>
                <w:p w14:paraId="32A3FEBA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Briefed senior executives on monthly projections, product launches and other marketing plans.</w:t>
                  </w:r>
                </w:p>
                <w:p w14:paraId="586FF495" w14:textId="77777777" w:rsidR="00B76B97" w:rsidRDefault="00A1494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Grew new business connections by strategically 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networking with industry experts.</w:t>
                  </w:r>
                </w:p>
              </w:tc>
            </w:tr>
          </w:tbl>
          <w:p w14:paraId="52ECD613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6EF7378F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DD8B6A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83A4CA7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2012-01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2014-12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F9B9922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4E677F" w14:textId="77777777" w:rsidR="00B76B97" w:rsidRDefault="00A1494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Marketing Manager</w:t>
                  </w:r>
                </w:p>
                <w:p w14:paraId="6DE54B2D" w14:textId="77777777" w:rsidR="00B76B97" w:rsidRPr="00F44ACA" w:rsidRDefault="00A1494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RED BOX Chennai,</w:t>
                  </w:r>
                  <w:r w:rsidRPr="00F44ACA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Chennai, Tamil Nadu</w:t>
                  </w:r>
                </w:p>
                <w:p w14:paraId="1081E799" w14:textId="77777777" w:rsidR="00B76B97" w:rsidRDefault="00A1494D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Consulted with product development teams to enhance products based on customer data.</w:t>
                  </w:r>
                </w:p>
                <w:p w14:paraId="629EA1EF" w14:textId="77777777" w:rsidR="00B76B97" w:rsidRDefault="00A1494D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worked with Group of Software development Team for the needs of Software requested by various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clients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needs.</w:t>
                  </w:r>
                </w:p>
                <w:p w14:paraId="7AB7475B" w14:textId="77777777" w:rsidR="00B76B97" w:rsidRDefault="00A1494D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Handling key Accounts.</w:t>
                  </w:r>
                </w:p>
                <w:p w14:paraId="64395FB9" w14:textId="77777777" w:rsidR="00B76B97" w:rsidRDefault="00A1494D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Improved product marketing objectives by constructing communication initiatives and branding strategies to increase client outreach.</w:t>
                  </w:r>
                </w:p>
                <w:p w14:paraId="081A2B2E" w14:textId="77777777" w:rsidR="00B76B97" w:rsidRDefault="00A1494D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closely with all product development departments to create and maintain marketing materials for sales presentations and client meetings.</w:t>
                  </w:r>
                </w:p>
              </w:tc>
            </w:tr>
          </w:tbl>
          <w:p w14:paraId="1D1B5D77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5CBDB01B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DDD6317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12F406B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2006-11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2011-12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C74B9F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ACEB41" w14:textId="77777777" w:rsidR="00B76B97" w:rsidRDefault="00A1494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Regional Sales Manager</w:t>
                  </w:r>
                </w:p>
                <w:p w14:paraId="38C9E3F2" w14:textId="77777777" w:rsidR="00B76B97" w:rsidRPr="00F44ACA" w:rsidRDefault="00A1494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Gunnebo India Ltd,</w:t>
                  </w:r>
                  <w:r w:rsidRPr="00F44ACA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Chennai, India</w:t>
                  </w:r>
                </w:p>
                <w:p w14:paraId="343A91C2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Contacted key accounts regularly and achieved high satisfaction scores by routinely re-assessing needs and resolving conflicts.</w:t>
                  </w:r>
                </w:p>
                <w:p w14:paraId="45F686F5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Meetings with AGM , DGM of ALL Regional Leading Banks like Indian Bank, IOB, SBI, BOI, KVB, Canara Bank, Syndicate Bank etc.,</w:t>
                  </w:r>
                </w:p>
                <w:p w14:paraId="1DA449C9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Handling Sales Team Regional Wise . Chennai , Pondicherry,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Trichy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,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vellore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etc.,</w:t>
                  </w:r>
                </w:p>
                <w:p w14:paraId="42AF6342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Assessed each location's individual and team performances,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analyzing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data trends to determine best methods to improve sales results.</w:t>
                  </w:r>
                </w:p>
                <w:p w14:paraId="5D7FC081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Achieved regional sales goal of 4-6 crores by completing audits, resolving problems, training staff members and completing action plans.</w:t>
                  </w:r>
                </w:p>
                <w:p w14:paraId="0908F36D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Created new sales and promotional methods.</w:t>
                  </w:r>
                </w:p>
                <w:p w14:paraId="376F58EA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Achieved consistent growth of over 95% across 5 years with company, frequently overcoming challenging marketing conditions to bring in dramatic results.</w:t>
                  </w:r>
                </w:p>
                <w:p w14:paraId="45B2EB50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Monitored weekly, monthly and quarterly achievement goals.</w:t>
                  </w:r>
                </w:p>
                <w:p w14:paraId="7BFA41E3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Earned top performer awards for 5 years in row due to high sales volumes.</w:t>
                  </w:r>
                </w:p>
                <w:p w14:paraId="4ABE9BE6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Directed work of efficient administrative team maintaining accurate sales, inventory and order documentation.</w:t>
                  </w:r>
                </w:p>
                <w:p w14:paraId="0D6F98E7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Maintained long-term customer relationships to consistently increase sales. </w:t>
                  </w:r>
                </w:p>
                <w:p w14:paraId="0D49A14D" w14:textId="77777777" w:rsidR="00B76B97" w:rsidRDefault="00A1494D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diligently to resolve unique and recurring complaints, promoting loyalty and enhancing operations.</w:t>
                  </w:r>
                </w:p>
              </w:tc>
            </w:tr>
          </w:tbl>
          <w:p w14:paraId="7419F14B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</w:tblGrid>
            <w:tr w:rsidR="00F44ACA" w14:paraId="36B795D2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4AC342" w14:textId="77777777" w:rsidR="00F44ACA" w:rsidRDefault="00F44ACA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3BFB718E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205C9076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402D60" w14:textId="77777777" w:rsidR="00B76B97" w:rsidRDefault="00A1494D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1199F15" w14:textId="77777777" w:rsidR="00B76B97" w:rsidRDefault="00A1494D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2004-05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2006-10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F8AEFD" w14:textId="77777777" w:rsidR="00B76B97" w:rsidRDefault="00A1494D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5DE8E4" w14:textId="77777777" w:rsidR="00B76B97" w:rsidRDefault="00A1494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Business Development Executive</w:t>
                  </w:r>
                </w:p>
                <w:p w14:paraId="3EBC4985" w14:textId="77777777" w:rsidR="00B76B97" w:rsidRPr="00F44ACA" w:rsidRDefault="00A1494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Jesuma</w:t>
                  </w:r>
                  <w:proofErr w:type="spellEnd"/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IT Solutions Pvt Ltd,</w:t>
                  </w:r>
                  <w:r w:rsidRPr="00F44ACA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Chennai, India</w:t>
                  </w:r>
                </w:p>
                <w:p w14:paraId="585D5339" w14:textId="77777777" w:rsidR="00B76B97" w:rsidRDefault="00A1494D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Handling Wipro Range of Products - Desktop, Laptop, Servers etc.,</w:t>
                  </w:r>
                </w:p>
                <w:p w14:paraId="0F4E9EBB" w14:textId="77777777" w:rsidR="00B76B97" w:rsidRDefault="00A1494D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First person to explore the Market in Andaman and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Nocobar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Island for WIPRO Range of Products .</w:t>
                  </w:r>
                </w:p>
                <w:p w14:paraId="562C2A6C" w14:textId="77777777" w:rsidR="00B76B97" w:rsidRDefault="00A1494D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Achieved my Goals and Targets set by my company.</w:t>
                  </w:r>
                </w:p>
                <w:p w14:paraId="77645DCD" w14:textId="77777777" w:rsidR="00B76B97" w:rsidRDefault="00A1494D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Built and strengthened productive and valuable industry partnerships to drive collaboration, engagement and revenue stream development.</w:t>
                  </w:r>
                </w:p>
                <w:p w14:paraId="606F893E" w14:textId="77777777" w:rsidR="00B76B97" w:rsidRDefault="00A1494D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Consistently exceeded quotas through penetration of new accounts.</w:t>
                  </w:r>
                </w:p>
                <w:p w14:paraId="31F0EE75" w14:textId="77777777" w:rsidR="00B76B97" w:rsidRDefault="00A1494D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Developed new business opportunities by effectively communicating product lines to leading international corporations.</w:t>
                  </w:r>
                </w:p>
                <w:p w14:paraId="02F8DDAB" w14:textId="77777777" w:rsidR="00B76B97" w:rsidRDefault="00A1494D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Identified and pursued valuable business opportunities to generate new company revenue and improve bottom line profit.</w:t>
                  </w:r>
                </w:p>
              </w:tc>
            </w:tr>
          </w:tbl>
          <w:p w14:paraId="1A1EC036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57030E20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8C08AB8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D968A09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2003-05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2004-05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3A6944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2E5220E" w14:textId="77777777" w:rsidR="00B76B97" w:rsidRDefault="00A1494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Business Sales Executive</w:t>
                  </w:r>
                </w:p>
                <w:p w14:paraId="6B585072" w14:textId="77777777" w:rsidR="00B76B97" w:rsidRPr="00F44ACA" w:rsidRDefault="00A1494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Broadline Computer Systems,</w:t>
                  </w:r>
                  <w:r w:rsidRPr="00F44ACA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F44A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Chennai, India</w:t>
                  </w:r>
                </w:p>
                <w:p w14:paraId="36130BB1" w14:textId="77777777" w:rsidR="00B76B97" w:rsidRDefault="00A1494D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Analyzed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marketing data, including market trends, competitor performance and product strengths.</w:t>
                  </w:r>
                </w:p>
                <w:p w14:paraId="13B45CE5" w14:textId="77777777" w:rsidR="00B76B97" w:rsidRDefault="00A1494D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Submitted monthly reports, including booking forecasts, monthly highlights and CRM entries.</w:t>
                  </w:r>
                </w:p>
                <w:p w14:paraId="095C7DA2" w14:textId="77777777" w:rsidR="00B76B97" w:rsidRDefault="00A1494D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Gained customer acceptance by demonstrating cost reductions and operations improvements.</w:t>
                  </w:r>
                </w:p>
                <w:p w14:paraId="3C4C6B6C" w14:textId="77777777" w:rsidR="00B76B97" w:rsidRDefault="00A1494D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Contributes to sales engineering effectiveness by identifying short-term and long-range issues and recommending courses of action.</w:t>
                  </w:r>
                </w:p>
                <w:p w14:paraId="5AC1D138" w14:textId="77777777" w:rsidR="00B76B97" w:rsidRDefault="00A1494D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Prepared cost estimates by studying customer documents and consulting with project managers.</w:t>
                  </w:r>
                </w:p>
                <w:p w14:paraId="58843A04" w14:textId="77777777" w:rsidR="00B76B97" w:rsidRDefault="00A1494D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Attended trade shows and seminars to promote products and learn about industry developments.</w:t>
                  </w:r>
                </w:p>
                <w:p w14:paraId="63B2A223" w14:textId="77777777" w:rsidR="00B76B97" w:rsidRDefault="00A1494D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Devoted special emphasis to punctuality and worked to maintain outstanding attendance record, consistently arriving to work ready to start immediately.</w:t>
                  </w:r>
                </w:p>
              </w:tc>
            </w:tr>
          </w:tbl>
          <w:p w14:paraId="2B41D3AB" w14:textId="77777777" w:rsidR="00B76B97" w:rsidRDefault="00A1494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B76B97" w14:paraId="277832FE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17620C22" w14:textId="77777777" w:rsidR="00B76B97" w:rsidRDefault="00A1494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Education</w:t>
                  </w:r>
                </w:p>
              </w:tc>
            </w:tr>
          </w:tbl>
          <w:p w14:paraId="49490E6B" w14:textId="77777777" w:rsidR="00B76B97" w:rsidRDefault="00A1494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39358357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2BAF80A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bookmarkStart w:id="0" w:name="_GoBack"/>
                  <w:bookmarkEnd w:id="0"/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9CA50F4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2000-03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2003-03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9078C1" w14:textId="77777777" w:rsidR="00B76B97" w:rsidRDefault="00A1494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E757555" w14:textId="64CA86DA" w:rsidR="00B76B97" w:rsidRDefault="009B611B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eastAsia="Century Gothic"/>
                    </w:rPr>
                    <w:t xml:space="preserve">BACHELOR </w:t>
                  </w:r>
                  <w:r w:rsidR="00A1494D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 w:rsidR="00A1494D"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BSC Maths </w:t>
                  </w:r>
                </w:p>
                <w:p w14:paraId="6B2302F6" w14:textId="77777777" w:rsidR="00B76B97" w:rsidRDefault="00A1494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Madras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Chennai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54FC70B4" w14:textId="77777777" w:rsidR="00B76B97" w:rsidRDefault="00B76B97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B76B97" w14:paraId="13F45994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7C89E5" w14:textId="77777777" w:rsidR="00B76B97" w:rsidRDefault="00A1494D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C31499" w14:textId="77777777" w:rsidR="00B76B97" w:rsidRDefault="00A1494D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1999-06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2000-02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5F9F58A" w14:textId="77777777" w:rsidR="00B76B97" w:rsidRDefault="00A1494D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14DA5AB" w14:textId="77777777" w:rsidR="00B76B97" w:rsidRDefault="00A1494D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12th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Maths Physics Chemistry Computer Science</w:t>
                  </w:r>
                </w:p>
                <w:p w14:paraId="4AD97899" w14:textId="77777777" w:rsidR="00B76B97" w:rsidRDefault="00A1494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Leo Matriculation Hr Sec School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Chennai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719049FD" w14:textId="77777777" w:rsidR="00B76B97" w:rsidRDefault="00B76B97">
            <w:pPr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2F8C3F1D" w14:textId="77777777" w:rsidR="00F44ACA" w:rsidRDefault="00F44ACA">
            <w:pPr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5AE31E06" w14:textId="77777777" w:rsidR="00F44ACA" w:rsidRDefault="00F44ACA">
            <w:pPr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5603BD78" w14:textId="77777777" w:rsidR="00F44ACA" w:rsidRPr="00F44ACA" w:rsidRDefault="00F44ACA" w:rsidP="00F44ACA">
            <w:pPr>
              <w:pStyle w:val="PlainText"/>
              <w:rPr>
                <w:rStyle w:val="span"/>
                <w:rFonts w:ascii="Century Gothic" w:eastAsia="Century Gothic" w:hAnsi="Century Gothic" w:cs="Century Gothic"/>
                <w:b/>
                <w:bCs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  <w:r w:rsidRPr="00F44ACA">
              <w:rPr>
                <w:rStyle w:val="span"/>
                <w:rFonts w:ascii="Century Gothic" w:eastAsia="Century Gothic" w:hAnsi="Century Gothic" w:cs="Century Gothic"/>
                <w:b/>
                <w:bCs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>Declaration</w:t>
            </w:r>
          </w:p>
          <w:p w14:paraId="68889702" w14:textId="77777777" w:rsidR="00F44ACA" w:rsidRPr="00F44ACA" w:rsidRDefault="00F44ACA" w:rsidP="00F44ACA">
            <w:pPr>
              <w:pStyle w:val="PlainText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</w:p>
          <w:p w14:paraId="7A014C3C" w14:textId="77777777" w:rsidR="00F44ACA" w:rsidRDefault="00F44ACA" w:rsidP="00F44ACA">
            <w:pPr>
              <w:pStyle w:val="PlainText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 xml:space="preserve"> </w:t>
            </w:r>
            <w:r w:rsidRPr="00F44ACA"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 xml:space="preserve">I Hereby assure you that the above given details are true to the best of my </w:t>
            </w: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 xml:space="preserve">     </w:t>
            </w:r>
          </w:p>
          <w:p w14:paraId="5B160F93" w14:textId="28DC0F63" w:rsidR="00F44ACA" w:rsidRPr="00F44ACA" w:rsidRDefault="00F44ACA" w:rsidP="00F44ACA">
            <w:pPr>
              <w:pStyle w:val="PlainText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 xml:space="preserve">  </w:t>
            </w:r>
            <w:r w:rsidRPr="00F44ACA"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>Knowledge.</w:t>
            </w:r>
          </w:p>
          <w:p w14:paraId="78607129" w14:textId="77777777" w:rsidR="00F44ACA" w:rsidRPr="00F44ACA" w:rsidRDefault="00F44ACA" w:rsidP="00F44ACA">
            <w:pPr>
              <w:pStyle w:val="PlainText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</w:p>
          <w:p w14:paraId="26E22E47" w14:textId="77777777" w:rsidR="00F44ACA" w:rsidRPr="00F44ACA" w:rsidRDefault="00F44ACA" w:rsidP="00F44ACA">
            <w:pPr>
              <w:pStyle w:val="PlainText"/>
              <w:ind w:left="5040" w:firstLine="720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</w:p>
          <w:p w14:paraId="4E162159" w14:textId="77777777" w:rsidR="00F44ACA" w:rsidRPr="00F44ACA" w:rsidRDefault="00F44ACA" w:rsidP="00F44ACA">
            <w:pPr>
              <w:pStyle w:val="PlainText"/>
              <w:ind w:left="5040" w:firstLine="720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</w:p>
          <w:p w14:paraId="420A3F14" w14:textId="77777777" w:rsidR="00F44ACA" w:rsidRPr="00F44ACA" w:rsidRDefault="00F44ACA" w:rsidP="00F44ACA">
            <w:pPr>
              <w:pStyle w:val="PlainText"/>
              <w:ind w:left="5040" w:firstLine="720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</w:p>
          <w:p w14:paraId="1E22C3C0" w14:textId="7DB87275" w:rsidR="00F44ACA" w:rsidRPr="00F44ACA" w:rsidRDefault="00163E52" w:rsidP="00F44ACA">
            <w:pPr>
              <w:pStyle w:val="PlainText"/>
              <w:ind w:left="5040" w:firstLine="720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noProof/>
                <w:color w:val="343434"/>
                <w:spacing w:val="4"/>
                <w:sz w:val="22"/>
                <w:szCs w:val="22"/>
              </w:rPr>
              <w:drawing>
                <wp:inline distT="0" distB="0" distL="0" distR="0" wp14:anchorId="280BDF87" wp14:editId="19F0FB85">
                  <wp:extent cx="1390919" cy="434340"/>
                  <wp:effectExtent l="0" t="0" r="6350" b="48260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18-12-12 at 5.00.41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742">
                            <a:off x="0" y="0"/>
                            <a:ext cx="1458905" cy="45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5DEB" w14:textId="51ED7C3D" w:rsidR="00F44ACA" w:rsidRPr="00F44ACA" w:rsidRDefault="00F44ACA" w:rsidP="00F44ACA">
            <w:pPr>
              <w:pStyle w:val="PlainText"/>
              <w:ind w:left="5040" w:firstLine="720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 xml:space="preserve">          </w:t>
            </w:r>
            <w:r w:rsidRPr="00F44ACA"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>Signature</w:t>
            </w:r>
          </w:p>
          <w:p w14:paraId="2E78F4D0" w14:textId="77777777" w:rsidR="00F44ACA" w:rsidRPr="00F44ACA" w:rsidRDefault="00F44ACA" w:rsidP="00F44ACA">
            <w:pPr>
              <w:pStyle w:val="PlainText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</w:p>
          <w:p w14:paraId="71548D87" w14:textId="32A2C47B" w:rsidR="00F44ACA" w:rsidRPr="00F44ACA" w:rsidRDefault="00F44ACA" w:rsidP="00F44ACA">
            <w:pPr>
              <w:pStyle w:val="PlainText"/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</w:pPr>
            <w:r w:rsidRPr="00F44ACA"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 xml:space="preserve">Date :                                                                               ( </w:t>
            </w:r>
            <w:proofErr w:type="spellStart"/>
            <w:r w:rsidRPr="00F44ACA"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>M.Mithina</w:t>
            </w:r>
            <w:proofErr w:type="spellEnd"/>
            <w:r w:rsidRPr="00F44ACA"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 xml:space="preserve"> Kumar</w:t>
            </w:r>
            <w:r w:rsidRPr="00F44ACA">
              <w:rPr>
                <w:rStyle w:val="span"/>
                <w:rFonts w:ascii="Century Gothic" w:eastAsia="Century Gothic" w:hAnsi="Century Gothic" w:cs="Century Gothic"/>
                <w:i/>
                <w:iCs/>
                <w:color w:val="343434"/>
                <w:spacing w:val="4"/>
                <w:sz w:val="22"/>
                <w:szCs w:val="22"/>
                <w:lang w:val="en-IN" w:eastAsia="en-GB"/>
              </w:rPr>
              <w:tab/>
              <w:t>)</w:t>
            </w:r>
          </w:p>
          <w:p w14:paraId="201D4DFF" w14:textId="325DFDEC" w:rsidR="00F44ACA" w:rsidRDefault="00F44ACA">
            <w:pPr>
              <w:rPr>
                <w:rStyle w:val="divdocumentright-box"/>
                <w:rFonts w:ascii="Century Gothic" w:eastAsia="Century Gothic" w:hAnsi="Century Gothic" w:cs="Century Gothic"/>
              </w:rPr>
            </w:pPr>
          </w:p>
        </w:tc>
      </w:tr>
    </w:tbl>
    <w:p w14:paraId="594308E4" w14:textId="1384289B" w:rsidR="00B76B97" w:rsidRDefault="00A1494D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B76B97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560C0C3-4EA5-4B2A-80E1-F6BD955F2A93}"/>
    <w:embedBold r:id="rId2" w:fontKey="{04036CBB-7CE6-4E5B-A7C4-AF13F2F2E1EA}"/>
    <w:embedItalic r:id="rId3" w:fontKey="{D041557F-8BA7-454B-9FBF-F7E87C77F86F}"/>
    <w:embedBoldItalic r:id="rId4" w:fontKey="{80D437EA-329E-4102-8FCD-585AB042780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CBD7A968-96AE-4074-926F-43EE4D0B5A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ECE3D4E-F42D-418E-B2CA-336BFB20AAE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5B6A6F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56A9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9AC0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9841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664A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06EC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2651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A84C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025A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D3005A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C1490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2054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EE77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B0D6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1E82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FF0C9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8C44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6E95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8DF8DE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C813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9A4E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0236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19228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41CEC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8AC0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0A664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5CED3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ABF2CE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52C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24DA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3A90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8420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C02F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9726A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DA72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E8E3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50B80F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769F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AE58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00E9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06F6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5C03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B4DC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6A4D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48C8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996679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FE7E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401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503D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B6A17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9E11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A8A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4481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542F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A74CAE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E1A44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EEC4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3295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06B6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CA6CB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F637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54CD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C0F2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97"/>
    <w:rsid w:val="00163E52"/>
    <w:rsid w:val="002A4BAF"/>
    <w:rsid w:val="005E64A2"/>
    <w:rsid w:val="005E7735"/>
    <w:rsid w:val="007B3721"/>
    <w:rsid w:val="009B611B"/>
    <w:rsid w:val="00A1494D"/>
    <w:rsid w:val="00AC05A3"/>
    <w:rsid w:val="00B22F57"/>
    <w:rsid w:val="00B40B45"/>
    <w:rsid w:val="00B76B97"/>
    <w:rsid w:val="00C63E46"/>
    <w:rsid w:val="00C728D7"/>
    <w:rsid w:val="00D94417"/>
    <w:rsid w:val="00F4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D8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187DE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187DE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187DE"/>
    </w:pPr>
    <w:rPr>
      <w:shd w:val="clear" w:color="auto" w:fill="0187DE"/>
    </w:rPr>
  </w:style>
  <w:style w:type="table" w:customStyle="1" w:styleId="divdocumentleft-boxdivheading">
    <w:name w:val="div_document_left-box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">
    <w:name w:val="p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187DE"/>
    </w:pPr>
    <w:rPr>
      <w:color w:val="FFFFFF"/>
      <w:shd w:val="clear" w:color="auto" w:fill="0187DE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vdocument">
    <w:name w:val="div_document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F44ACA"/>
    <w:rPr>
      <w:rFonts w:ascii="Courier New" w:eastAsia="Courier New" w:hAnsi="Courier New"/>
      <w:sz w:val="20"/>
      <w:szCs w:val="20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F44ACA"/>
    <w:rPr>
      <w:rFonts w:ascii="Courier New" w:eastAsia="Courier New" w:hAnsi="Courier New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E5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E52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4B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4B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187DE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187DE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187DE"/>
    </w:pPr>
    <w:rPr>
      <w:shd w:val="clear" w:color="auto" w:fill="0187DE"/>
    </w:rPr>
  </w:style>
  <w:style w:type="table" w:customStyle="1" w:styleId="divdocumentleft-boxdivheading">
    <w:name w:val="div_document_left-box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">
    <w:name w:val="p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187DE"/>
    </w:pPr>
    <w:rPr>
      <w:color w:val="FFFFFF"/>
      <w:shd w:val="clear" w:color="auto" w:fill="0187DE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vdocument">
    <w:name w:val="div_document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F44ACA"/>
    <w:rPr>
      <w:rFonts w:ascii="Courier New" w:eastAsia="Courier New" w:hAnsi="Courier New"/>
      <w:sz w:val="20"/>
      <w:szCs w:val="20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F44ACA"/>
    <w:rPr>
      <w:rFonts w:ascii="Courier New" w:eastAsia="Courier New" w:hAnsi="Courier New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E5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E52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4B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4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M.MithinaKumarMarketing &amp; Branding Manager</vt:lpstr>
    </vt:vector>
  </TitlesOfParts>
  <Company/>
  <LinksUpToDate>false</LinksUpToDate>
  <CharactersWithSpaces>7978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M.MithinaKumarMarketing &amp; Branding Manager</dc:title>
  <dc:creator>Admin</dc:creator>
  <cp:lastModifiedBy>Admin</cp:lastModifiedBy>
  <cp:revision>2</cp:revision>
  <cp:lastPrinted>2019-08-23T17:33:00Z</cp:lastPrinted>
  <dcterms:created xsi:type="dcterms:W3CDTF">2020-02-21T07:50:00Z</dcterms:created>
  <dcterms:modified xsi:type="dcterms:W3CDTF">2020-02-21T07:50:00Z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+HAAAB+LCAAAAAAABAAcm8WSq1AURT+IAW5D3N2Z4a7Bwte/9Jt1dVclubDPPmulaJQWCIEkSZ7jaZRjOZJnMYHFIZJjRBwhWYsumOV6nOCZYvHers9nAwA+momIEyYJ4jAXuMX3vYn9wIgvOo6Z423BWFDT49Nmd6BlxuK5aZrel06ok33lAS8wlkIUeoZM3Q3mgKfK1CqCwQBKtJM2ZyCkm5G28bN5OjHihq12qRsq0e+NtYhKtfdDe1dSBEs</vt:lpwstr>
  </property>
  <property fmtid="{D5CDD505-2E9C-101B-9397-08002B2CF9AE}" pid="3" name="x1ye=1">
    <vt:lpwstr>LuAOaoziPzuOV4RV1mv7tWsbMY+S1gsSj2ouyuCn/jlHTyQNhLjndaCayeXBvElDZdHcx9igGQmOHaE44Jg/PKdIBulmOQ+dYkTmJucGKmgRQMf7vNxN3gnCJ1pqafT3slBgwwZphADBk5B94uWVbS73XpZRVQNw+cGKLfgyyYTcK1I8qkc2E9Xj9u9e3nN/ZqJu4u9XBlxqqSgnLMA94kj4zRUVG0Khs4CPdrszRD9JqB0t9MYbeLtrlL1cj8O</vt:lpwstr>
  </property>
  <property fmtid="{D5CDD505-2E9C-101B-9397-08002B2CF9AE}" pid="4" name="x1ye=10">
    <vt:lpwstr>jqw7iMf622DsscIu0dKRssIsLIvN2Q661POCauCsTBnRdEnIM/85zTg3CN/O5SPNPi7TclvsAyJxAaqrbNIi1+3W9E3y+qhKjMxWhg1Sz3MPmxKlU2CuopHfjF2WSkOI8oS7kBZmlI2H6VcHNUubv53o/OdrgfREB2fUTE8npnQw2//mP7CGi+4L6o7iYZZzboFST70MvDZtfBD8f0RgMN34vouihQzLUm5qB5hKaDTthZ5qjf4ppW15bDmiRTj</vt:lpwstr>
  </property>
  <property fmtid="{D5CDD505-2E9C-101B-9397-08002B2CF9AE}" pid="5" name="x1ye=100">
    <vt:lpwstr>TE0h/+Lh4NVtYbbmwB6/Sjz4a/pp+7P9tQkkz7vRZQVfRJDnEECJYk9Nb+Wq3nj6CeTfFjkrYmrngVEs6f4IOXJLjbaIDsp9cl8EoTH4QsK8nfRXgH/6oGysN0pYSXvgcHcorv2oa3nvNRcjT+wgVEnkIONH+IdE+5o2+/rFPo5sefQH68HQWeYiaLK10sLJ6UKPKnR3XUCBtStnKTsyT0+9GgZgQBNNj0D7onJHmde/h3kHZv5YGCCl9yf+DDY</vt:lpwstr>
  </property>
  <property fmtid="{D5CDD505-2E9C-101B-9397-08002B2CF9AE}" pid="6" name="x1ye=101">
    <vt:lpwstr>M5ZogCBaf6UE3a1G4UDNJ+m56m8FNRkM43WHEMvbBw968wtDFyZHjMva6n7G4gIdhMrnaVJkeusPVdd0CjPA1vn5rarrRmSZp7FcUvGn+aVt1ENG8HT4zziXjHT5fjDUIw+lSy7eEJWViqauF4n7o0Mf5l7b0TR9JGrX2gZhtZddT/uaf42KPowylHe6T7cdWFY8rdlBQhxaLLPQYv7jgnw+L7S3+eRva94ppTC8BRrA94daxwGMAUBn24x5J90</vt:lpwstr>
  </property>
  <property fmtid="{D5CDD505-2E9C-101B-9397-08002B2CF9AE}" pid="7" name="x1ye=102">
    <vt:lpwstr>7kcZ3trvPx4s74aXx3HKqR8axj+YHvGtlgYLwRl9oYN1Ea3ikR4fYibt8GCbaWr5ES+HcuCNKcd7lovzlfa9vn3I3Q7itsRubmXtp5yZmq768nz6DZHEVGZuaLVKgvRq5GCjNd77/lBQmQA8lJ/nYYrpE9/l3s72YQm6Ntup0RyImEjhDDF/n7MX1GWRCfluT2mUtQN/sD0dhcsKka/xUE4i2kgD6NZUfnjZreLI0/yFQ38UBVL6KcypSjNp9Bc</vt:lpwstr>
  </property>
  <property fmtid="{D5CDD505-2E9C-101B-9397-08002B2CF9AE}" pid="8" name="x1ye=103">
    <vt:lpwstr>V5McZy6irqyQbWkeqwoKfKJlYaPAm42N7VyUJCt9HOMKv9E6uyEYvO2rx6TaInMKDV9vSupfUaRi+fz+Jx8rXzCCaYfm1NhpiYlrzUYuyMDFiMOVi3cSfqQAFvFxMFOYoiErT+NONfRNQsLDvd+052Lq0BRueMVWiDm/SEIUeo9E4PREwoU8wu71jCUCGB0awhXuz8PAqIMC78Lkj/j0XSkyCtjkcDTxzG5cuTQ2OATZxtVMneEx/REPXh8aF5J</vt:lpwstr>
  </property>
  <property fmtid="{D5CDD505-2E9C-101B-9397-08002B2CF9AE}" pid="9" name="x1ye=104">
    <vt:lpwstr>bjycA/WKNHX2VyB/fE0aHb0uAxsRROAul7Vy4+sQZ5DMy5wJOyN6LxqyJfuFXHyKBB4UdXNO071nPLStZHczeMkzMOOj+KhxEqYgMtNej71ark7qmZc9+riytZrwLSktojsiIXR3O6lqx04wAqMyjy0WHKpR3pl1rR8MkNEvyaMdlav6anwyWLjCPu7bqv/yNUFbihVjxPENGbnGyrz+UNsZsNCCP94B4acvxsJZgYR9B6j34gO1Ssn94C4m0sE</vt:lpwstr>
  </property>
  <property fmtid="{D5CDD505-2E9C-101B-9397-08002B2CF9AE}" pid="10" name="x1ye=105">
    <vt:lpwstr>P9OOy/GWHXJmOoSZS9XnKujjsvSnrXoeG7bV3TwWfOn4aY18ksRxi0gQAjf9oG1vGpY7Ddb9SSxlPCTg5PwCRPaluFKrOAKL9UaWp2KPgc4iNNqQWoNy5GcIwQRJ6u+Ks5ceMmXnO8hbXvbEshU/HN3JqRWBJqMdJfnarNI4yc+lTfD1a+WjMEpNNfG3zstuHsF9qpzf7+6rb08CXhUpyvfR8WtieaWBwoMU4YCFpo0ERWLhf4dvCz2wcLzaLap</vt:lpwstr>
  </property>
  <property fmtid="{D5CDD505-2E9C-101B-9397-08002B2CF9AE}" pid="11" name="x1ye=106">
    <vt:lpwstr>T8uKXVGU3c7CpVshfp888FtJ9v/CFff7pzgb139WFvJwYR72OEcp9gIHbJA3PiBm1ZdzbxlkDioCK10BAqZqUvl3ZTKj3i37Y58K/+W8nIWxsiMH13YQt0vl/eNJe0/LTgigwpsWSfCj7MFGvsY9EEjLy8o369M3Hc9yAf8Dy1ICQAm9LgD4gdgMpK+CL8Dn2RhmqJ32CbbsRHnUdeSFwYtmOk2PxXvamyDwM79QPO4JXWHmqPdWShlh9viAe4l</vt:lpwstr>
  </property>
  <property fmtid="{D5CDD505-2E9C-101B-9397-08002B2CF9AE}" pid="12" name="x1ye=107">
    <vt:lpwstr>ixK+jLDyZ33J/icP0lOQ0/vB5qtjUDYnOkkm1cpraRiCo8cPvB91abz9wXjgXPr8MPOt3bV+QegUw7tnDqdP4+puSMoO2n/qEOTpV99QfZ10i9pqUDNPAl6Ug7qXTrPa7V3OeanquM9rvrXwhEglv3avABh4O/5Zfg99BQCVxIvQOcBp+BG1NVK4NdeVFL18sSvOXllukFw7m5wIIKv/fwGZdC4EzEjVKpgAENmHwy6NO/6ni+YVx0VhVWzX8Uj</vt:lpwstr>
  </property>
  <property fmtid="{D5CDD505-2E9C-101B-9397-08002B2CF9AE}" pid="13" name="x1ye=108">
    <vt:lpwstr>4KHW1AYCmRMFXdCTF65Hg/LJIqdswpLOuG1prN19vpbfVA2CMr3IkM1Vhp2gYzXfX186f9PhdS8kz22C3/K0VERXf2qDw3Zqk8UeXaz4IN3c9YjfXp6y/zhgI84EuvsAI5QYyWpe5ns5/faFSpJcUQOBvW+Tf8QoFg+qD/SWK3SDHpjfXfOXlV9I/psncr1mAIUfxOcxqKiVIHQmWcx8a7r1t/RSzoARG+7qSEicBeb+jR/OA7tlILvKP4A45Ou</vt:lpwstr>
  </property>
  <property fmtid="{D5CDD505-2E9C-101B-9397-08002B2CF9AE}" pid="14" name="x1ye=109">
    <vt:lpwstr>f8OrVuyLr9JGkA84rI0tOldLrgrtXmByBL6bOOXXK6XAYAOAdjQMdesyHsTsT9MUp4Io9Sf3mHPaLvZhjIHZ4u+321lA5MrJqG+cK/XeZr6I/QKIhacMd5lK6Xr/bxtt5soQY0i4v0sSzgt1QnBFTcaQUKl3bHYIX8I+AK047A8W2gWYqMutpi9kOHZdvhknoN76GqKBEl0GGV0TIHaBTAFXAGrD4s1UyTVZvzIihC9zWvMKRJ/xYMlv+NAFGe3</vt:lpwstr>
  </property>
  <property fmtid="{D5CDD505-2E9C-101B-9397-08002B2CF9AE}" pid="15" name="x1ye=11">
    <vt:lpwstr>eJ4XD54b7KlTHihSsKrR0mP3aJSm1nIAFu0Bz+qJzXnIA0PPjg9Rlicbh9B+FIzBb4X4C+CN1lnxWmFgdxdxTLUlH4xN5kbxYYQCiKuIGKQBALbEm810NyKhDQkOQGhd+fI56NezyFeImwCRbHyleCrFyQivT+qM+q096MBKnetvm3KVE8q6yVmqfx1Xde+1Xb3sJ2IBfjsCQYxuAw54RW7ksm+5kUf2A+knvmiS7FbV7gAVRHXyZvLTmfiS8Ai</vt:lpwstr>
  </property>
  <property fmtid="{D5CDD505-2E9C-101B-9397-08002B2CF9AE}" pid="16" name="x1ye=110">
    <vt:lpwstr>cp/f3SZ+xgXd4PKeLIFbYcHz+a2uAVv/vEos0BjeI+NRgRXZ1RYy5qrn0ZwBcJQPhTKw+AOZJTVk0poGVCCydv/mDoHPEE2rK7U8H0V78nUcSYey9UP2mewyN8CgOzlVLYK951EP7IeLW0pzrsIS8xYm1afYp/KxIFbxI9BZePDUVRbfV2dZ8t8p8vz3LsE91bjBye3eyr9G8snPmsEr4iaKcsoOtX05y44nyZ97QrNpSjs2MECcU9mflsK9uuJ</vt:lpwstr>
  </property>
  <property fmtid="{D5CDD505-2E9C-101B-9397-08002B2CF9AE}" pid="17" name="x1ye=111">
    <vt:lpwstr>NXablZeG79U4U07XcoJxHIGOPCeci6K5vM1SAKFPozZd0bS7OUHQHioiCx76cqW3K3vT56jjPzrOpFKZVmCBBK6IOlGTgMmFOy62veSXJJKz0+JBdpkKQsGPCbxyal3QiSCKJjVdj6rJ+a3FA6wc90ng3LGhYaF+uHtDz3nOgIKNHVZIT/FZFJXrSPdpur2Gk+Eqd/2SGHHtDweHlOulcSPGlZHZ35CznLAzlwmFJWqPi4iRi4MLhcSM3MhH9mw</vt:lpwstr>
  </property>
  <property fmtid="{D5CDD505-2E9C-101B-9397-08002B2CF9AE}" pid="18" name="x1ye=112">
    <vt:lpwstr>Ao+P9Zs+006+kMzwaQXHjMrYTtaxnFGicdPYoWsL0hy6NdiHiIqyoZnpGZmHoR7xwnbBAguocgTvMqYo43kvUS3VTzvuvK6E2jeOTST4FY2MJmhprWq82Q2mppA8fmun1PBlnqMToB4pm2GNQ4HnNs+jKjDShr54pPagxAnLwRJ0917d9R3yICDZn+gm3Dfwn9gm11jLC0qtJiUdGGxsxeEhEy/EQj5OuUEBgEB2anLAtpTFh7Djr0kEP/FrRFB</vt:lpwstr>
  </property>
  <property fmtid="{D5CDD505-2E9C-101B-9397-08002B2CF9AE}" pid="19" name="x1ye=113">
    <vt:lpwstr>C5fUiMF9PSJZwB3A+5g0/QiP59Fe8ZstS1hdPlaEsAj8jJXf89OpBUb1AVhCAqFrqpH/BFN0RM0A3vBuuRBKBlB+RfJeovY/sgGz7u8SGkIqgC249s4TE6wtyNaiHkSv7yWl9QnBwe1uU8rBCnJbwL/HHW8+508hBKyhW9DmDpF/SIUGQTAk0jtxqJFaPtJbGuGPrq1mDr/vLHhESMCD5aSJiZIcA0oXCGYodDRtxbKMqxX7iK91/5thTUyxXEx</vt:lpwstr>
  </property>
  <property fmtid="{D5CDD505-2E9C-101B-9397-08002B2CF9AE}" pid="20" name="x1ye=114">
    <vt:lpwstr>oxF0ZSnOkVpiPWC3cwv199r90syba6zWj4i5IJxPl5QxWmS0i8huqVCKbRf6IFOQkE10BDi3jsonnNY180g/yWBxdDyB6pYIlhy2p9GDjoO02CND1s8kEYN5rL2aA63wlV1laKfH4JaOBmTNyYz1czAfrfv/9yA0vf+HAAAA==</vt:lpwstr>
  </property>
  <property fmtid="{D5CDD505-2E9C-101B-9397-08002B2CF9AE}" pid="21" name="x1ye=12">
    <vt:lpwstr>UbIjTiS3zdUQBirBZhd67ogOg81daOb55O6h4dwPQOzFg48EJEm0wjQKW18YreSTO9HHyPeAH0GR57sIAiqakGO3jUa6gPf+UyrMhE23uBeMp7hgkUcOByUyshlABFzxEPoXsMW/wnEhpZQ/62x5sfpWdqIiA7E6AXmg3yA3icJKtVnb64T2ulGq6k6jzbq4aX48qs3rtqa29uABEKH11IIZqOO+pc8PlXvFUnbv/erXvIVhJnf2ZnNLWezd9bA</vt:lpwstr>
  </property>
  <property fmtid="{D5CDD505-2E9C-101B-9397-08002B2CF9AE}" pid="22" name="x1ye=13">
    <vt:lpwstr>kJ3IW0keipOxYWesGXNZpxUQieXeWD46IBNFl7gGYg0MWuniF/kUxxvHrJqA4zClbgyABpWMX/B6oj9RDcRWDcuzPO30BVfPjp1hAYBqFDmXAnuK9ijYipVQtuIPi5AYYO+eRMNtqsgJrJoTFb0eBVuj8gurwGWLo+soQ3Q+33W3p0poAEfni4OW2knFcc64DwM308VgEJzMj7XOhglEfEzP6LNw5wkdPaP2YYWHC4Goh0S68bwvJZgzB1PDYs9</vt:lpwstr>
  </property>
  <property fmtid="{D5CDD505-2E9C-101B-9397-08002B2CF9AE}" pid="23" name="x1ye=14">
    <vt:lpwstr>wQrdQutE0nzcmUjkXjP3Yep1/V8ntyOH0Lo7B5HrMjA1yQctAbNmkDKZy8/PCkk62p5Ch8jcJqKj9fzK+6QSunm3rCVHPU2wtUjHWogb0u1G+Y+6M2XmY2XsSyWBFR4YM47Wf8qPdtFb+1FdunzMO5kUST+0LHmej6Chzmt6SiEvv1Sbe2/dYN8/zslHq5uocJ0MTLfYZqW0EFzY10TAi8Gy6ONxcpwBp7+8+guMiyCrnt79AXgHcKgxsiMjW3e</vt:lpwstr>
  </property>
  <property fmtid="{D5CDD505-2E9C-101B-9397-08002B2CF9AE}" pid="24" name="x1ye=15">
    <vt:lpwstr>qCwr66HU6hNhoQxS5DEK/nZxRHTuCfseZrcO5aDf6SDdxbbGLU0csKbznZwOwyWon47ZR6SbQPVRrBT4QXXgQEEesSqBHB9P8pvZCmebLy0SsqYgSlrFTFB1Tqm2T9n/n05/fycFtffvCwBd9+ae/xVSnfw+MCgienCBlpl+oBaEJyEO7VdmAkOigfusL3bCKIcJsS2p9L4vbvVc4o6Ex2cRUFcFyfzfdOnDD729Y2Q+GQkOy1TJhg6taRJT55A</vt:lpwstr>
  </property>
  <property fmtid="{D5CDD505-2E9C-101B-9397-08002B2CF9AE}" pid="25" name="x1ye=16">
    <vt:lpwstr>4/bWwp+yiLaF1h7oXq+x1orAhwKIwtznyfQRrC0/cfI4KE5e5kcKta2JYLiwhA+MsVMkqApwIwj3uSCayuRUqWjzleObx4+nfmSYMkAokGRkQLEst+8mye2nBGIRHPifqvHHV8awZvRGy5snCKI9HXai2r2YCIB/Gb7BPXl/zPFM+Q51fT5e03L8fOYznMdiJJ+cxiexiEu64PXfenBIJcanCS/2+awdaGqCZ0N3ED+1xvrADGatVQfkxCgSVZV</vt:lpwstr>
  </property>
  <property fmtid="{D5CDD505-2E9C-101B-9397-08002B2CF9AE}" pid="26" name="x1ye=17">
    <vt:lpwstr>eotrUkh5522An7NNtAcepMeiY0Vid3++IffflsV9IXnDT378zh2wDPNqhV/+Ev2zzPY+0JCMAVs2IC1KoEo48Rc0rHqBq5trhcPqhkYWWaUEcFPLnPYkDfYXgA/yWZYdWsB3N4/6FMZsMfwYhKYr/O5hxYyh4t6qiX3ZufjlKJxV8Umagtk8kzDLlt4pU2eDSxkqIJ4PFpOwsAU07bvquzLCucT5iNZcHsMFPzcxCUxSAR3f45rchORLU+XZ+nl</vt:lpwstr>
  </property>
  <property fmtid="{D5CDD505-2E9C-101B-9397-08002B2CF9AE}" pid="27" name="x1ye=18">
    <vt:lpwstr>dgfQfZ9KUOAS3iYiHzz+CduiZkK0eJpQ+4NdPkKHYSYfu6j3MucXSAbCrtTnem2TEXivW29Btoc9Jo9HrBIzRietUXqLKeFy+WCvjy/ZHDRMdLwBfpYSiSwTyJH+c57GsF+KHHH7E4GFlt2Edk5G2FsQzXe1sxfQG8A3VJ7JYh/AIb9Oi85rdaR12gDlq4l2zh2mPLqrDvgOz5sZe7f/AAkKVM+C21r0DKjbRt3bO/jU78fmowY8LyXLv5p4CGK</vt:lpwstr>
  </property>
  <property fmtid="{D5CDD505-2E9C-101B-9397-08002B2CF9AE}" pid="28" name="x1ye=19">
    <vt:lpwstr>fXiX/JjNz4/OxZOvSw45OzzNRhYC+pY6JlR9Aa7p7/bFQIkZFFtYNicLBORvs9rOTre+/yZ5x8v5ssCpUP6Q/VEXHqoINJ+d7+GbKiAmBefLi9sS/VzEL6ucSgIYfGWyWABRv4mDZd+umjLS++ssLUVU/WN3wBQ8uM2YHFX8hv2lafNGO4gtcFZxsWNyw9EcDl96mTBg62VW+9jrdeXYAXx+HwaXrnknsHw6RuMCJif3RavVQ1/A+U76bvy3UfQ</vt:lpwstr>
  </property>
  <property fmtid="{D5CDD505-2E9C-101B-9397-08002B2CF9AE}" pid="29" name="x1ye=2">
    <vt:lpwstr>13sOlbQk5Dyr5teMqkpRN6hWxBs3s1YW+K4p/uucjLD1lqwh4g/7ACNS6lDm/DOogv+1yPjmMu+mnjMz9ORL7HpP52E3VzNsys01aJeKYBuCxkiA+04ubbgMZH/MgjJE8w+Qcp+fNWRQEi5dVuGzpGtbU5MXIR222iIE1g4kMyN7wJ5OK7OKwWr98H8VNnPel3gKv1AVjvpNOUGyKvN8TMaj8GegSr7Cj9VB/wagBa0dbCFcvld0/PT1UXE+MO4</vt:lpwstr>
  </property>
  <property fmtid="{D5CDD505-2E9C-101B-9397-08002B2CF9AE}" pid="30" name="x1ye=20">
    <vt:lpwstr>f4I3M9hiZqyhkdlJUuUhHqeAmRFxUOOT1H85jrJFLEhQOFwdrFu1KgjGXo4PMI5DSoctxIBvV9B8gyhInZhBtlWGxW+4tRrxI6Zc4wy3IJqb/agGzFuPxzCZhx+ySBG85jWNHd4GUe7BK4BsNvMgqkJanVlwyNTmPTQWQSyfIH4QTZii2u+ZuPsVi7O2whpAo+YTZXBlH/zZlG9FfIMhkfi4rametzYgiffQYe2iPQTFepir5VcQspxz9/Ps10t</vt:lpwstr>
  </property>
  <property fmtid="{D5CDD505-2E9C-101B-9397-08002B2CF9AE}" pid="31" name="x1ye=21">
    <vt:lpwstr>hpM0Dkd2RnDGDvOn27QyMaTPhlIubgGsZAlWsyb/TIJ/F8isU2Yv2kMB1sOk2x95AihMt3xx74WubjnDKOipsbomfHPApSKYYqVhpwdsQv737soEAG4bFLhGXNRXpOGH3g8m9MhNwFLcGBQwp3Ztvni2J2UOgAmyIZ03iF7oxve3Jcu64TKLvA9LEmzeU2v8idwtpsDHKY0KjvEqFd53y5n7lua7N3JvVa8it59HNfZyaR0LfNme0i/vmPzei5w</vt:lpwstr>
  </property>
  <property fmtid="{D5CDD505-2E9C-101B-9397-08002B2CF9AE}" pid="32" name="x1ye=22">
    <vt:lpwstr>CKd6mmcLNZde8NTsXz5C+sbMmSXJumqZmvIRXHh6JXjdNcQ7VbMHF/LCn0t4D137bcZvMzHMKnmQlrCStkRPbyzQqu8KtPDkSMP7IuL97Y8WLoMpBvz2wfzw7yC7oQBToIc9qwFCM2yfEFDFI/uwADRf82csG5jV7uOqxj5ofyfj25+PR6q2zcKLlNCKWEIw+PMWtuOPpW/pTi+2QEgVfG6H5rtLU1W3R+t5OVm1oWlefqUoVJiRXjSKOoBqyUP</vt:lpwstr>
  </property>
  <property fmtid="{D5CDD505-2E9C-101B-9397-08002B2CF9AE}" pid="33" name="x1ye=23">
    <vt:lpwstr>u6ndGynRcAXlmNOPOIdVC15CncS6RxZvB0o6y/4oYfZ33LgPhWAOVGGw1J/cAhcDD+ijCtmErYnULWv11ZbiD/BAowyq8ST5Zg5yIGPXgXdE+4Nvvgl+tJjgXz2L/hBsof8LemT7kHsuo7uTDCp+k6AlANXmhqaPoq6gVb2DXM2PfobEaZ3x5gKDSd0ITmPgx13CZbYPBNxtfHA7mWN2bgzbGnnIA7rxEOVGdDaJNYlrBFUQesF3n1LAe1s4Dh9</vt:lpwstr>
  </property>
  <property fmtid="{D5CDD505-2E9C-101B-9397-08002B2CF9AE}" pid="34" name="x1ye=24">
    <vt:lpwstr>nwI8f6Bd00CpS6Ghpvg2dN1L0kAgUvSUP/2DyFgHIu8criaL9+BnyDlvw2YMD/SSshMaaw6cypPiF5VTuQLnoQElgDEJS57fK4B/Jm0IERFFl17Wvf7KkTjco5or+7h3mV3rstZTL1TYF/M8PIgR9hdHdJkKeFpiigmZXVP0tr/P02MAJEfIUtQ97/NZtWUHnPE3xRF7m6NYWeF5glMpyq538lvOB3sQbB41dK4XPyRt5qWDqpM4bHA6KB4etBR</vt:lpwstr>
  </property>
  <property fmtid="{D5CDD505-2E9C-101B-9397-08002B2CF9AE}" pid="35" name="x1ye=25">
    <vt:lpwstr>Q6yDVslDHFAm6Tby/q9TRL7GLwC/Jf3/EK1xrq4ckdybLvLV7xRbAexqXJdIrL9ENzu9nmznQ71COxvYHk9B+0YCQ/sqnUQJJNtKNat6sh/jfcarY9JffRP/qNbW/4s4UUcA/0R1vGUQUzGkNBrZ0Ka2CEUxj+ADqnJNe3ZPq371BGdeQr1xaf5MLP4NN4rJBi8yyrNUnFXOdkN/tJxvYFmG+NhackMya7jMPsDldKMTndLetFG1KwXNqzVYjDN</vt:lpwstr>
  </property>
  <property fmtid="{D5CDD505-2E9C-101B-9397-08002B2CF9AE}" pid="36" name="x1ye=26">
    <vt:lpwstr>hGTFIghnVU8qRo+hPbY/EdwD+k20ublLF/zDdk6Ah2eUXD8PmjePqWMfHbvAii3qJ68kR8yv6XTEEpuYq+z0C1BPWPPu0qOc0MoCsr8CWfbWNb/30CyzJ4cUTy4D3TNibjCt1oR3SSUQZJSlQnagI2TblvBri4HBQcKtx5gnVLIZwEpTL1n7h1FawQkQHx9k6ZSEQgST6L7wvrqUnWstqcCvSwG+CU3ET+ptgZo+Jpp5839/K1Zj+TPyQDK7Kss</vt:lpwstr>
  </property>
  <property fmtid="{D5CDD505-2E9C-101B-9397-08002B2CF9AE}" pid="37" name="x1ye=27">
    <vt:lpwstr>o7QDwj1RbadHpgWPYjOKKGjN72O7fAp+4hvp6r88GDARwbHGeNtKP+NRfwVChyA3UWgiPx3CZTRKem1lue99q7KsVW1AHUM1aEKvZtdf3pwsjMfY/NDm55UpMoZwzMJMrzYLpKkmKcryU7Mg9d1aV81tVprPxscyapdVcNCCVcEb51Rk35MQ0FQO6zp/jiXZt1zCAw8YgjDYr/16geBA20jMqGfzlgWKmFWyTQJU3OtJdkOxi9yuC9yQPB+LkUO</vt:lpwstr>
  </property>
  <property fmtid="{D5CDD505-2E9C-101B-9397-08002B2CF9AE}" pid="38" name="x1ye=28">
    <vt:lpwstr>q/UIfWY73cT5e4e0h2mVJ6R5fUtz5vXwdHHLgIkPftCuhHlf4JNRhXbjfZN4fRyprTqmB4c0HH12CBMmGb3uKw0YO3rWfAkzH3KbtOHKk/VuBARA8JeExqp4brOuXS4b7cCs27DdjPayI7NPPieZ4qGConn3Wz+ad7MS4bOteAnZpJO7xXYekX4pH1dOZ6XMEP90XlgN7LIG7sctQ/Z3C3dTykpo1WueDUAprzXKOJdZaPDhhBc+1Jl2WGSReYI</vt:lpwstr>
  </property>
  <property fmtid="{D5CDD505-2E9C-101B-9397-08002B2CF9AE}" pid="39" name="x1ye=29">
    <vt:lpwstr>oWkAQeZQgJy8EqKnb48dy2iIBPEqYeGBHdMtD61gvm39mkEZc1B5PczRqbpaUWcyZn1dkfszW9xcG4yThuHk6JflhP5koWeDx2Jhj109yPTHPV/d7m881falq3TF2bL7KqdtvgUFNTHqAEem6GIL54GIBswOeow0HE8OCuIIoBthFzB0sRCd3uJrqXds4zpUQDa9VSShVhjX2O3uR99V+MzHE3mHNh028rjpFHrXtGIMSUGljkIHtn9v05TQ/To</vt:lpwstr>
  </property>
  <property fmtid="{D5CDD505-2E9C-101B-9397-08002B2CF9AE}" pid="40" name="x1ye=3">
    <vt:lpwstr>PZtEPd3AS8349KBewZ9/r3j0KrtA9u4YVpeLn2udn1CikHwTffDw9LR8DgtlCzVkC2/2bpXhfTMsZ0slTrqvmJ7MguwnJp7TyQpjqXdlkr0lKuSqFD6/De9gWTW6EvGXbSWIjpv66gBPpqwVHd/7FlaqgF2Inw2ft0A0kGPVQKo3lQv4xAiqKC0G9/USSfz+1KUoipdFXc9HXj70D6ANX7ZbiGjNE/BPWQaOrngMcS4SJINI7Qrt5F6vP3oPo7v</vt:lpwstr>
  </property>
  <property fmtid="{D5CDD505-2E9C-101B-9397-08002B2CF9AE}" pid="41" name="x1ye=30">
    <vt:lpwstr>hIeSjZY1nlnMN2E2x/QTOHHWPqLnHmSG3ZY+N6mVXed2Dl6stcz+kwVi5PErUTqUrK2uAZ+7yYIM/MOgwQ/a0+J096dR8M+LhedRFCpEMmhC1X8SROtxvdMttPTjsKl8qAGAkb00nYHjd2+Migd971qyxiA5kkollVYFp1aK8L9Yte/S7fU/oRsBZFhiTrtWz0rLXo5ZNxUvcjxrf1/SIHTYxwzUE9y9WWa0iJsqEiKR2SkLlOe9wI6DLvlaF5K</vt:lpwstr>
  </property>
  <property fmtid="{D5CDD505-2E9C-101B-9397-08002B2CF9AE}" pid="42" name="x1ye=31">
    <vt:lpwstr>ZvQUHfFBo2m3zAVdbT0kbrfX3cTwX2h3wPypvuCvJOrX2jacrGn0V7LKUypVSMsmHocPSSuaYIgt1kEpNvxxq3cdg9WmmmOIei++fYmeQnJ096PvyJyNLKKBgaJFiBmbJLyM+Jbp0k4mTH9HrbocdVXid7dshhQJnjo0rp7YdifO1wfJPVy6hPtWGU5Qqy6haUKFgKp8NAKKHXjR8Gbo3w4Bl3hOnQEgqQM9P6NYiQw6itgIQPueEpzt2fntDOO</vt:lpwstr>
  </property>
  <property fmtid="{D5CDD505-2E9C-101B-9397-08002B2CF9AE}" pid="43" name="x1ye=32">
    <vt:lpwstr>xvvrk+Dxxe5a9AM+5IYR6p5XIyF4R7ASh614K/nAdXaSa80b1aJJ+kVmKCRV33tNy8PA3098CoEtIwRmYmZ+jgLancftNIntfjiwwRvTPgC086qK8Re2eoXUv2EZ43h/DnMAC/YN15oJSagRjxGI0R1+ilE6ItjAf8m54n1XHnogqBSg4iLqt8Ckjxy+DDAfe4exvAw8CKSDmTzGUkmRoQ0EJLfp5UtqeYFKIWnfP1Wv7KZF9Q+jPW3UNB9QvPr</vt:lpwstr>
  </property>
  <property fmtid="{D5CDD505-2E9C-101B-9397-08002B2CF9AE}" pid="44" name="x1ye=33">
    <vt:lpwstr>uIt5OrGaGqVh/GIU5LyheoD8Uj6030MtGQLd0cv6cmnfsXUvnQGz9D4HqB/eZIHMwQgpIUP9JGChBpl16XAazWDbBMi2ERz2BhdtChCTANB+X9OzHic5mPHI+bgrnuPmi5L3TkMVgAdYhZQoq/kDUN8z9GA4FKNzDWwWNcaIKd/vxKWEMLfDtpb9eLemnuLBP+QxqyIREpAIBdOu7WsjHnf9gIXd+Fvtdg+E0utcIdhKktDSsssxEdasYqJha1S</vt:lpwstr>
  </property>
  <property fmtid="{D5CDD505-2E9C-101B-9397-08002B2CF9AE}" pid="45" name="x1ye=34">
    <vt:lpwstr>jdM8VSCrw5slyhs0m5Hcs8EYWQnerQ/SKkOjxCUaudTFjCvm8vA/VvDi/kDVp9jMS3KtxPvXCuEaP5wZmN+nWkFvRbR19ictC89kOqOnegT6PCpCBHJng5hu0iatQyZiQt53aH31PqaZ93p9lH8FxsbUaf1KP2hCZOS0FDyeni/AvJFJg7mrArxu0Xri4YtV8OykdQX1X53RbkEGjotIKBfX0Wm+N1+JyJfX3Q3T1yKQpD1ZnlmAi84KQ2FJ6/4</vt:lpwstr>
  </property>
  <property fmtid="{D5CDD505-2E9C-101B-9397-08002B2CF9AE}" pid="46" name="x1ye=35">
    <vt:lpwstr>DqIdeKE41mnoS9JvQMYWByQ/laxEs4Q1vDF3qJXtXYLuoXo13bTjKFLWf/bGFkbYTxKCZpeljlXFl36ec+PpH6ujw8y5GHAWGWDtqkwLzmp34vFKaD6sF7XgF34QFT9dJpYKY04+1KdiMW27x1uyo2VnnU3hq/FbvgBnZ+wiZq4mtrpeYp8zPJkIBbGyfHGX44WgNqm6yrWTvz1fEJkizbTGNU0hJgE1Zkax3srb1puYynT/YVz5n7j+AWXRNZ3</vt:lpwstr>
  </property>
  <property fmtid="{D5CDD505-2E9C-101B-9397-08002B2CF9AE}" pid="47" name="x1ye=36">
    <vt:lpwstr>iBW+NFdk9TGFFpU3PkeDdfUwAA7OZH0uZVYxbJjA/fyi6wJtuU7zxnNv1t1g9PbgZK+1uwGN6czwG5m20YHz0CcC1PfWTPZHrvhrSNMrD3GtA9nxRoloD1pRfPNUPAYya72plDx4u/zESCYX5Jo0OcfuGfAlpHylD/E9AOozWI9d3+I3gGWgihsD/GXFAc3YXZoHDmqsSxus2L+fTzx/ONyxb5niPhi7cMxwSKexlpoY8y76xNQ8qch89FuSRoh</vt:lpwstr>
  </property>
  <property fmtid="{D5CDD505-2E9C-101B-9397-08002B2CF9AE}" pid="48" name="x1ye=37">
    <vt:lpwstr>n3MPOlcKnL6UWOzp/VRpe3Wb1oZd5X0Aj9ifHraqanHCzYq/fBOz1Jj9cCfPL8bTrXfRwjuplECpC7znjJpEKxD6VZh3QMA735xKAGYZktibIfLlUUzZvyTGPH1Ntv2ACr9Z5qb//9os7f1AI9A7s+Ln2VWYYKyOkMUnrl7nEeB6cTo5DTfbuWxqDDe8LcP55ZNbTOKDXxpVbwpeY98/ANIoC99PcBDqoX24RsnQ1Sd8yYDjQdgQGCfgkDSwpwB</vt:lpwstr>
  </property>
  <property fmtid="{D5CDD505-2E9C-101B-9397-08002B2CF9AE}" pid="49" name="x1ye=38">
    <vt:lpwstr>JbE48JHmfhVssROC7OGeT6VrNQpprSLrXUtHcbMWY3W52suiD7qBsq5DPr9R64nI3UmsKqiX9XQN3tmYDIkDmIqFpPUww3qBULLqdm9Lf3mWU9vgPCHe7QdrP0Ya2w6CVVuEnS2EWhfYfcft4fR7NV3nR2hAk4maHAXCTLz7k2ONEmFlM1+BUHAV32G57sn9bRBEu4sN4mUUJ1UVu8grwBFD/blppheqjOMa8XAvZtZAmA2NFkaL003usTFBfIl</vt:lpwstr>
  </property>
  <property fmtid="{D5CDD505-2E9C-101B-9397-08002B2CF9AE}" pid="50" name="x1ye=39">
    <vt:lpwstr>ZfUxbqRLzTC6sAr7Ce/cqG9w+7bDVdZ6FrTFkI4VHi7NNx1I56jz4V5fqBb7i6L8jAcF2pVEI5BTRUIU6qp5uPwTpsDu+8rXPwUZL8YDS7UcCp9N37A+VtyXyB99GsVFeWB6QSMBf3rJRpywPb44emG90xWyq31HDCuuihWsk+PGeyjz6DTDYP76/iuEPyQJ/yWV8NVzibOoGv9MkpA2Eon4Vs/ZqwWd++HMuBG0UdOyhhib2LLqGwiGf/Wkdyy</vt:lpwstr>
  </property>
  <property fmtid="{D5CDD505-2E9C-101B-9397-08002B2CF9AE}" pid="51" name="x1ye=4">
    <vt:lpwstr>oeJ+p3SK3Dg75N0a2/gtOELuiDnWzAUMsEvNbKIkOuDkzFRAZRrMTq1CEe8w2SjSBliLTvTCf2fZE0Lyg8JeNvEga1Vv25JhRVOWcGD+XdiDlIBSXF8dm+WPDofzuwjX4xs9cSYeTQ82iAvmevvf1G5JLwY4BQkbCiHS9oMPQegRFPDRASpNF5XfQvAUz3Frm3glSR/gqFuJ5jild+T9xfeu9GkEs05x3DJqSYITBEHU5BqC1vvdFK7wxjSnaEL</vt:lpwstr>
  </property>
  <property fmtid="{D5CDD505-2E9C-101B-9397-08002B2CF9AE}" pid="52" name="x1ye=40">
    <vt:lpwstr>I6myxXcF4WZoyGeoBZtKAQAjck/gr/sMBaG172pFIX9O+BhHVA/T9xxuDqqT/ZX/xG1vkge7r1D1IcH+8uONTp3d/ESaU2OawQ+3ghR8ahkQOrMX27uaiUUlE2CP0+4ZTRlVoR6SWVR6WyqtzXIlwW9nzmXvvFn9DjclXZNysUkBc9mLzhQ/5NWfoRc/vggfjsX5ibcvOviyfI6VO7ss1TJelxG8yz49CIfo7wrcnKAGZTyNdNjUu/fbzYnJquw</vt:lpwstr>
  </property>
  <property fmtid="{D5CDD505-2E9C-101B-9397-08002B2CF9AE}" pid="53" name="x1ye=41">
    <vt:lpwstr>RXqz5YvAeeKwSIxYDe/AtQdY8SmxXBiNhe6K3ope8Zt/6v4dGZbgbC4RokbtfcfcVWwhh9x4CCH3S7gDFoJ1sTyjdYv9zw/p5UG8TwW0yb+vcoGeLJ5ai9ftRWLtk8SENxNdKvRXHcEMdUmrlIy13FB+B8Wd3bo5KJGsKx3Y2j6WVvNn5eSWHJGoWF735S8KaLf+6hUZjR8KQ8eMHFxAV8mVXK+ijO6IG6WU95doZAm8QIrdhBuv5B575N6CrQu</vt:lpwstr>
  </property>
  <property fmtid="{D5CDD505-2E9C-101B-9397-08002B2CF9AE}" pid="54" name="x1ye=42">
    <vt:lpwstr>oypUuktUn0Y/6WY5I4bT8bbhmoE0JZoR8qKnoStwFR3t3NfPkdPbFW7s1v62gB+GakqfkJBa0Xq6/MScNl/mwZLq8zZr9WqH3sDvVdnhxDs0JeLpzCiCXnV+HJ2xHPa+X0VUMbP7d3VOFyloQvSS3L1vwsGAvopM/+biev01P51YdQoJmch39BS3jJTLlZ1SeWFZv25yOZM+55p7fM94s5ioQHsSpKfnQ4o86SIgcaUAxIB13/RkE5Dh22f+WJf</vt:lpwstr>
  </property>
  <property fmtid="{D5CDD505-2E9C-101B-9397-08002B2CF9AE}" pid="55" name="x1ye=43">
    <vt:lpwstr>NP2huHpm3oVO0WZ1eX+/rPlOPY2UqOGrrpZg5mPT+8G1YFfWfSuTY6RBXfwrbtX8Nbpea13vfqAyAqslYSPr/1EaACk1MFkHJjiKUiFv8xKo2nkAtWHBLmQ1BZTv7agr4EOnVWIrmbUmIyFG/f8nDTDt2y4PauJ/rzi+KKWOBht/xz8iS54YFNCaIpyr3ifD3DzlXNNH09kjo4yLyrAaRh1UhGw7SiBIEdRfh8ucnkeKundymvoIDW1Z229eWnc</vt:lpwstr>
  </property>
  <property fmtid="{D5CDD505-2E9C-101B-9397-08002B2CF9AE}" pid="56" name="x1ye=44">
    <vt:lpwstr>06ts84oG18QUaoHCnDdJ2j0jnvcj/pwDOm+/kLzkU9CyzcifPYye9v0B7G7AFXmdzOhIiy9NgBOHaWFk/FoZE2MCll6NShPzA7FjQOJ/PiJOAN3PI+i2tF6RKuBvQX3ycrt5i+xe5Fdnu6XU1teOSsIA8ZZhd9TiKqrOr7YVgmy9NiZfbQUjg28PX8W+tsP5/BbdArm0Lj+fQxvZPs0UoZv7cLH3j6j6mByk3Zyiocz+YIPIgpvAyowjMlESftV</vt:lpwstr>
  </property>
  <property fmtid="{D5CDD505-2E9C-101B-9397-08002B2CF9AE}" pid="57" name="x1ye=45">
    <vt:lpwstr>b/2ASyrFbr1H87DmzzOUSXzwht/A7+MIGrp7vVx2I0Wk0P5njDnLVOvBAnbMUmOgkgE0mEhplqZU8tfWp6MJNtZUtyYnlcDR1PHsz+2tqXvVDI4CrabrwdgGnsXWa/x6W6aLdkzCNXtBUwWHMAJwue0RnFwLoU9CznKEI+8QVR716RAeU46A3XjcJyjzuFjCLjpsxTjEL/Z4j+FqGZT1bLpg++D5JRzmV/PAlmnzEVnuRgHruyxZJd6CJgLuUgG</vt:lpwstr>
  </property>
  <property fmtid="{D5CDD505-2E9C-101B-9397-08002B2CF9AE}" pid="58" name="x1ye=46">
    <vt:lpwstr>J+BvDOKscqqfktSt3OgOKzUGryLjmOcXpWK0hZ2rGBKLkYfs3fTq5BPqBONaA36QF28WfaLqqjbIwf+Sq8Ndi/I4JchlUvTWn69YFzXpBMfTxKKVZ14Mf+maYGbECYRrjfnSjfXi4rkcLEwm70Q+AwG+8n+QTfR3fVZi1GlqS0Sv5VCl+NnUb4mu0BhwYxJKCwqn7ucjoesJ65tVxHkmY9VoMnwtmlpYKhgfWA6sgGCMowImvJ5qPfsq7WNVKOx</vt:lpwstr>
  </property>
  <property fmtid="{D5CDD505-2E9C-101B-9397-08002B2CF9AE}" pid="59" name="x1ye=47">
    <vt:lpwstr>4cNSRb7iItGTlZxAZ+D6ctLVlzgdFkv1R0qsaiwgl4gmMpMTI6sPPcwnEP2CYlsPXDpPZjD367qsazyEzT94nYhJ7SAvIvYAOJUt9CGOfWL7uUeePfGWO7eCcNFdPwmVnvhyEDLKihV47VAARKzUwiJpHVvX3uQsAqOEWIevemRd1IfDk3gmtM8IwJ9OkuB7TGdo1vvt9MbKXAQ1X9KiddYRIIe4czH9v29HlcRb3S7a5FoTjSiuvsEDEjf9QRc</vt:lpwstr>
  </property>
  <property fmtid="{D5CDD505-2E9C-101B-9397-08002B2CF9AE}" pid="60" name="x1ye=48">
    <vt:lpwstr>4cstX5X4zjgw0qxTnfSHF04VTEi/jjlYOdPBRA6Dtb01yn3aIw3/hS5DvmHgquYGOWcBtFmeLLwvg31iUSrXAivkFJN3snLg6KZfEerHroTD1/WgWQKhzGk6KjgyYmQYOEDKdwE8VFSw93bC1TKJcjE/zgGQVxqSEJariUAQr91j3b68g22RdKTIJnvIXftWe3OvDi5NvDm7p0Pf4vzan/ZAqCGQ4iefUYwcbr6mC9jKOUIPrIXUAdkJtI0xVZB</vt:lpwstr>
  </property>
  <property fmtid="{D5CDD505-2E9C-101B-9397-08002B2CF9AE}" pid="61" name="x1ye=49">
    <vt:lpwstr>JJb4gQNp7DSoaKCm4RGJUnyAOTiLpXGrmvXPO5HVjOqj8Hh7AqCXrxvdb4O5Od7Ug2zGxcZImWnRL9daRWvI04R+bdcMu6gxVnPGuau9PN/JIQ6zPEAJX8YU+9BR4S+fGytVYVJFO2KJPe/E5yiBm9d9cdaJOZr9Z/lIN4Q2SoJRhSXvhWSCL4T2P1aJsQ+uEzQAiu+3hjW1gj0o86gc3K4V5T1+SfZPuTG8VoF+RsKG8VOHj+vV7EXGuzNBrcJ</vt:lpwstr>
  </property>
  <property fmtid="{D5CDD505-2E9C-101B-9397-08002B2CF9AE}" pid="62" name="x1ye=5">
    <vt:lpwstr>bosv4GB8C6MnAbVGJ5WmDPFaJ8LGYciprOcn13jzFbmZ4EHHqiglLUcGE+Rat5kl1NtvYI0I8bTaMimufcqy32r4uwqEYhyKR+ouIWdulax0GjIRj5SYhTWOmHvWhuv53IcUgQWn8uXz4JVt9t8qEk6Z6sXZJTNLMj+Acf4fV9LSHNAfbFVRqwU7a90vq2clazvmB1z5JLfnvCZAt4uiMdtm1pDIJQKKbKyvIKe3zQziA/aLGaSRgY9Oa3EuiSH</vt:lpwstr>
  </property>
  <property fmtid="{D5CDD505-2E9C-101B-9397-08002B2CF9AE}" pid="63" name="x1ye=50">
    <vt:lpwstr>Cf4SxoTR0gtd0IE19+KO/2xcsV9xes2p67Y8cKum8gldD9Y1dE+9mNyO2+Wj8y4Wj5SrVfLOnGUtbq4Vf8YI/sUoQebgLN8RNDOUO1HwxWB84vLTijJIQZtR6JlKwjGZVe9IJ5npDsOOLItt5RG7LR7tX6HTQyKj2DiYRks0K4wt7nqDkkWlpi134btnZJT6eqDiMWPvUxYsmLXIDihvUoswOKnlcRWHzb4Z8gNvNTfA9xDbDRS6W3PX6HadmYF</vt:lpwstr>
  </property>
  <property fmtid="{D5CDD505-2E9C-101B-9397-08002B2CF9AE}" pid="64" name="x1ye=51">
    <vt:lpwstr>/IJ4h0SVdL9UzG8xcYIwFBzvv0UTbccZYxbtp06b4V0HbOCc3LR8N4CtxKiHNsviOscOjf8Fbp4MBtQYmJHkZPADEOTL9+xTeZJcSPh/uZGiE/r2Fcz4cNEaIJ37Fj++x4DpB9/BKtfJx9dK/5mGwLv7xBVjWBxPBUbxBnOTJ54sQ8p9efIlC80DgUwJZf6XsFW3skGGdJVucToQ5fGHSu+nPemkBORVGcthKdfe4L/998mxNyBsWdNmCR6oYhU</vt:lpwstr>
  </property>
  <property fmtid="{D5CDD505-2E9C-101B-9397-08002B2CF9AE}" pid="65" name="x1ye=52">
    <vt:lpwstr>lM7igpAjHJwUnXV1YBRZ2+iZkGlP7J1yATHyTKJrNeJwWKRUsz3HkOacB6YlSe58CsvEhKmiCYNNrEhBtUVdneeObPpgq4yphIxyQq99ymLhQsG8GdfuoUN/mmeGyblMSjRVMzxF3HKvd6ra7Fu7DPS7hS6DCp2r91eYA8fp/erxwock7xrkyTTlMCQt0RLCNqcvQA1wpHocxr96LXOBxigQPVYV3YE/pkhqKoSjDnF8TMW5sRcSclxiZ9GY4V3</vt:lpwstr>
  </property>
  <property fmtid="{D5CDD505-2E9C-101B-9397-08002B2CF9AE}" pid="66" name="x1ye=53">
    <vt:lpwstr>Qh1jpbEoxvuU/KpU6H2kXNazsTHCIPI4lu0whhR+KA/MCmtFr3s3Qkmsn6xV682A1POgA07ZLroRbi6mSfA95hkLcuruK/NKCOfhdnMG8qtaKDMYOl+oo1zH6/WEMt39Ue54XiO2vDGJgFSBKjhyJ9sLXCIF+TbkQlmXuNO11X051TSwT6BEk3Mo4EJ0XC+/oKlSX8Tpx5uQLcXoHmPy3En4I3bS9I6qP4MmtsaloUdJx/8vlQU1aEW/3qDZbqq</vt:lpwstr>
  </property>
  <property fmtid="{D5CDD505-2E9C-101B-9397-08002B2CF9AE}" pid="67" name="x1ye=54">
    <vt:lpwstr>glpa7+wI0xiglHog70x2lCLxphZDRqnTQITfFbzgvxrZuQT/mQXQoTXhkkDScaHi9L3/FXi8QK2Gy2t6VOZEN5IRw3978JVKV67T2JQHxMtPupNwrgnfS1dQ4LnGLms+EBUVCAjquAQEJ7wXCYAWl4EwAz22AFrywJoCY4/it+tn5hl0WvcSeyZdJlGF1DeGWt5HeCB1V/immkg+ILYejD+c5SiaxDdiBqOYhRq70em9qPaqkZ769NqzGGz+r+E</vt:lpwstr>
  </property>
  <property fmtid="{D5CDD505-2E9C-101B-9397-08002B2CF9AE}" pid="68" name="x1ye=55">
    <vt:lpwstr>lunBsfTRg6IED8XzZzgqoXD7s5vMQjO0+BLA47Ih7ccM2K9pteG6ebwBBGk0J+b87SOzxYZCnlADn3VY4Y7WNOQZUgfQyjhmqEEKAP+3Ia30Rg6eCLlifszgyGC3meEdPA0VY2dXsBkTy+02BfU16xwZbj4IlOY6sl+5LksmA3oYQgypuVDGV8t2x+EhGuR+QZP1H/CvspJ9/6gCS264La0O4zqzRo73q+O5w2TGYBAMVCma9QQ21ODD2/MybUZ</vt:lpwstr>
  </property>
  <property fmtid="{D5CDD505-2E9C-101B-9397-08002B2CF9AE}" pid="69" name="x1ye=56">
    <vt:lpwstr>Te8zcyGhMTkz9JGzOiDcY6PuG8Q10q+C2vddHUlHAJGtCa5ElA1NugChwT9bLqEENNTh42v3qMNVDwjbJEt7afKYMgbeQwRFP0bJbwWvtNB9KnhNRFd6vrJl/nR8GaV3CeACOhvQlmqWbnV1yDu0zl17fvDJO4hZ/0T8oGdhtH+hSt+Y6ydRZQQk7qZuefe5yTu2MO+bdr4QD83r87gxeJaz9tL0mQbXhoqc8j/E2T9cDz90zGAXp83jISCNRd8</vt:lpwstr>
  </property>
  <property fmtid="{D5CDD505-2E9C-101B-9397-08002B2CF9AE}" pid="70" name="x1ye=57">
    <vt:lpwstr>5XsrrTF8/ejqELUnrL6rB7btXil2LMwWkxSWz5mxS7IAwMReFNli5EDObvlrdIS+PLYdqOku9CaMyGN0xY4EqYOzjlKLMJ2J71s2KOPgFlWzDrNZT2qkaA/xo84xEP2fuXiIedQCBu0rJZdE1sZFAL8v9lLdrn9ICk7uEAb3Uo0gIBAc9hKYDTG5LEQYzbZsah58Sf9dfj08B7wg+aQ1AdW8iq6HPsr1XhQDitcoc0SA9j/3sRu13ZE6jbbfOgo</vt:lpwstr>
  </property>
  <property fmtid="{D5CDD505-2E9C-101B-9397-08002B2CF9AE}" pid="71" name="x1ye=58">
    <vt:lpwstr>idWPqMPyvgxbKFUAXIzaz9oeYpCYZBS8Mr9mQh7fIw1ZUOtZiiKPk2oEBbZCTYR29XUG42Ir/c+9aiRdTC1UVh4O8dG2vQ0/J6YewvnYMzulLYNGGQQhvD4s+cmMd77ydj62pY6hDif1ZFSHs/75PptLAfgBbNoBLRUgNZ63RYV5ASKAm7gwf60A/+z5yhRieVAHxwFmSgxcEC79OGtLQUZf8qoUMRITZfg9GT/lcOPXrv5TYvv+DT/hp6TSVRY</vt:lpwstr>
  </property>
  <property fmtid="{D5CDD505-2E9C-101B-9397-08002B2CF9AE}" pid="72" name="x1ye=59">
    <vt:lpwstr>b1iNRhnHL7hH/qaybxqACaiHT1rbY5Hy2sv9jdkg26NdVD4XJ6W2k8AenAYb4TVZWuZK9kT1RjD34J1aFZRi3UcREgN57f7oXb+2/J98vt7fCivRH8LZSFJCUFkmJFjC7gzww7dwBHRov4V4oNvDf9kgjV8l1a1ATSGLTkbqvK5Veknu6YeWr9OWkum/QbYN4Wsm5buQSS3dSuQZIGCEPZNJVVnS2m/14+t4s9nk1IBjuiosvWhnTjfnFt5/fRX</vt:lpwstr>
  </property>
  <property fmtid="{D5CDD505-2E9C-101B-9397-08002B2CF9AE}" pid="73" name="x1ye=6">
    <vt:lpwstr>0IJ7zGA8CseoyrA16+iSy+/iMKsUt+jWk85dT6LimBEHndybugogtZknn8WqWNexUR5sonmTAXdKFQIjzUnp3kTrpK9zWu2pPR0gDFwcuDmZMQEsOPWl2oiG1PJceN7B4w9qXYL7cakVR2uq10zLu38Ui8BWNGdxqc1YihRqJzZfz79Ow+NUXOu16nVFGP1cu3zxL+bh7eIFNDvUUJve4PMdV13I19hsB+5TdI2yBbCYDshAEr7lbrAaDt5En+2</vt:lpwstr>
  </property>
  <property fmtid="{D5CDD505-2E9C-101B-9397-08002B2CF9AE}" pid="74" name="x1ye=60">
    <vt:lpwstr>u0g7It6p4J9fLxUQLlC9IVVJYr7FjGOy2bdVymKuNdTHlMwYKTu/ux5VlkYuQMC2Vb+0I3k35Ih788XorBi3UA/A0X7fsvtiyEOHKe7ULuQsPvLbDz/5z+UN6tmYUtumUablDhxFMtkJiS0uL0KWsblIIcujGG2xIxr6JUeGGHrtmruqXlvW/m01QoZpmjWHdMUBrLpjohMne9ZlrO9tYAWo3TN/MulmgPjTLh8c3PIFGWmZK6yJyWEstEfeWhO</vt:lpwstr>
  </property>
  <property fmtid="{D5CDD505-2E9C-101B-9397-08002B2CF9AE}" pid="75" name="x1ye=61">
    <vt:lpwstr>cM9PJFM6IH1Zr7xZX54Oh8arhuwK6xkPZfO+TrWvHhGUpD1SDgDLnNoOHvRZm+lnwPS2T766NS5tyGGkcpULQOyz5VYtuw6GDdSbvNalIk6PfbTSHXNVUWTSx8IckDko+jkrSTtuXfi3tfjgk/ZvKSa3J6fqwrNoEpTH+eplRi4VMnsaxJEn9CjisLSMcfSv4tHQAbTYK8jeJHnW+G8YpRjS2dfIcenY2DO0Q064I5PZU8oAJ1Btj30nsR28Rkf</vt:lpwstr>
  </property>
  <property fmtid="{D5CDD505-2E9C-101B-9397-08002B2CF9AE}" pid="76" name="x1ye=62">
    <vt:lpwstr>vCcqnwT4SPOXG6J43GZeOazX2UoaXeKvnR7N7BHOejKMX/PbCWUaOBlPZX+zCUBakH05KecLz5O0EGsB0C3t/h3HRopGfbqflAqjBb7mtbZXFCJn+U9SrDn6deDQ1J1W5xO/3Lc3d2QacLRJ3sgIkjjS3ieH8VjI3x6yUwzXDkcdbgvfiNtiXdwUItZQnExLsRk5IaPPhXdBCpSGPr1Nkq4+YU9ePeRASJOYCLiGnhfZiIqsv602tY729wp551g</vt:lpwstr>
  </property>
  <property fmtid="{D5CDD505-2E9C-101B-9397-08002B2CF9AE}" pid="77" name="x1ye=63">
    <vt:lpwstr>0nNBxzGhTsiP927BtU2M8LqYo7aOKLAx9KzPn9iGlECOZ3en2NsH6RDtdkQRVpADhRVcw0YU5vIV2k9YHANTSKgKWsBzpG1whFSr7XVuqJ4e5v68dVz5kAzfW2zRt2BD+d0b97O+0avWuUG7EhDugCIRD7uLQMfUV3d8gwddelz+pbmMIfM3OoxS/SpCNYcyNmgFx/S05b6iEmQUDv49m2L8KV8lH0MrcUwFq0DgWjTJeft8fm0lXqrnLV6i0oB</vt:lpwstr>
  </property>
  <property fmtid="{D5CDD505-2E9C-101B-9397-08002B2CF9AE}" pid="78" name="x1ye=64">
    <vt:lpwstr>NDjhixMC8smt30zNSAU/k/RjZ6TqbyzqjYZGxPtX9R5GELS3lzblFen2CuqDxuDmsPQdjZLvk0OMk4btnp0DGjoxaY/u0r7uIMeZg12zXXG8OKLMtn0nf30FH7K0TzOePfGhr4Hb5K8yUyLzCubOlhMG0M6qUDZz5OiMlAACy91eDGYDzTMdmrG/rnQTSNCxf6Sl5cVlbxMtuI2hcD/BT5QZXhBh0/uC9VrOmggcxiu7cmP7L2Mz9mpHyjPZPm7</vt:lpwstr>
  </property>
  <property fmtid="{D5CDD505-2E9C-101B-9397-08002B2CF9AE}" pid="79" name="x1ye=65">
    <vt:lpwstr>Yx4IHqfKtudyTsS6V8rdMTNdAcU4hGdb7bdftzaA5hw/OqiUA5tyxZ2GVcVXI91QKj5hMy0DvtdvuAepdL+RyUJJ13B1LlL9f2YUaBJoDjmQQ03Zpt9oLaroM75g+mwqYdTeSWAcry7EvkYpHa57VY1kGz0I+Ik3DYLeG78lDpB+uhyONls8RgrSc7GGcn/WXI5Jno0hVw693v4Et7TtTupJ6VkjsTOSsQ5Zj2B5K/Jau10wC2kuBFzYzbWnWEh</vt:lpwstr>
  </property>
  <property fmtid="{D5CDD505-2E9C-101B-9397-08002B2CF9AE}" pid="80" name="x1ye=66">
    <vt:lpwstr>cbxYkw7Y2lfoU+RsuHehyfNiJLM0VoJ5yw6cckZ9MkR4djKcvga1P+pP1RnHnqxj2RbQjFSdb7doL295i+ghJcQpJahT3Jsas7ATDLUdjF56M5zy9idO8y5gTbBiiArIvgZbHBzbz6nmYGNNfCu/LZwa+NoZgMzp+CD0m0JLEeWl+c4RednKVKWnoSgIR7cdiyEcr8XqMG/VfBeWs3CkVR9IMoAJGLKcgiZwR05JwzXz+4t5fk9+49Z29rCbvsh</vt:lpwstr>
  </property>
  <property fmtid="{D5CDD505-2E9C-101B-9397-08002B2CF9AE}" pid="81" name="x1ye=67">
    <vt:lpwstr>drspB1MzZbeekWuLcAECYlQLj2AL5Y3h2eQtNysZBJ3nKYy4FS2DX4/X1HHJFZhh5foIx/t2jNKPAb/1NlLlom9FZ2xGTG/I93v3mrbGF4IA1O91YCQinRicH2qKUm7tZNBT5GKV1dsYL6cwNDDsvW2j/tgD08PlSALW2qE91nAqIht/OYuSwcJrkgJp8fkY8Bh3Z91KJKPC8wxQcN+MG8dJTgnDrbDKaMwtrufetszDCM5ga18MWom9J8OEznD</vt:lpwstr>
  </property>
  <property fmtid="{D5CDD505-2E9C-101B-9397-08002B2CF9AE}" pid="82" name="x1ye=68">
    <vt:lpwstr>/RqF1p360BHiG+nP98BZYyX30mihFkd+6YiV3Y2TL6kbT0ziqtxfokl0SDVx11foK7DRqWL0Sr5a1gWGbLnmIzRVa7D+6KfmjyN4uouQG3ZanIoKTckbVRG1v9289aLj3Nxt1AxKg4VGgP0zGMo9pEltNubvGxX+61OXRaD+JcvUiAq4LwefeQRZ/e2wqC6rpO3lPV43Va/VJgsmyBwHa2BIpINxrlDoCw6Ie7WDj29EjSHkfVTM3yGhOdwqzbN</vt:lpwstr>
  </property>
  <property fmtid="{D5CDD505-2E9C-101B-9397-08002B2CF9AE}" pid="83" name="x1ye=69">
    <vt:lpwstr>VUALU7+PH38DBca0OVTuP6dxWyPwF5UQfixKhz8QjEz3a5HP20dMPqKvopqfo0YCs+hmwEegBKQneYlFt6wvqExzhIAF8kHwPgpLstx1qYO30JTmSIkEovtuvHl7weyMRoU+/fzAlytzxhZvb2EGPTc5RR63RkXDmcVHbxVvIbrCtSaY9Vgul4GtKdfJugD+wZhwqh+yA3nBBq5PUF0fhCNu4Y8XSOHfO1hOr7e+xC2X8KhkEEkjpp7d64tu+vl</vt:lpwstr>
  </property>
  <property fmtid="{D5CDD505-2E9C-101B-9397-08002B2CF9AE}" pid="84" name="x1ye=7">
    <vt:lpwstr>YYoC9tJh12bcublO28oqOLJOX+YDg8MLipTsuW9LM82O6sX0NEuStm/pi6cAAzUrCYywqy10pwRW18f2Wl9R7E2h/eK0u8ISVRt1/Tn7HvQByRSMXmZHm/0azReD0hE4nI6VcZ8ZQ+7Oc2a9dofQLfE32AGRNpNhlmsXSTlBszKoE3Diq7lhOSSv8APLCY3Mj8uCko8Odp5qRfNPuP3e4SNKyEBppCWETGnu6LNkZI65S3YHW4O+yPfgPGA95tt</vt:lpwstr>
  </property>
  <property fmtid="{D5CDD505-2E9C-101B-9397-08002B2CF9AE}" pid="85" name="x1ye=70">
    <vt:lpwstr>jNDIt/q6q11Q5+6E1mWV2/NPL89YBeREo716NMoAJ5Ka8SNwB3wnZ1kt4GWQzmDAlvBMLGpqQDD5Rq8s404hZiG6gmX9OrpAbuN7BCua08pzaSxuWBtqt+kXRY4SCwaqJppQTGZIUmQSP9XFLNqQIw3GkkCVgMQVzAQK/3FzMo3f/IEsy/o1cdblmxnHXdaZSMjHOa4s/1uqXTUzfWRe9YLS+FxpAbicV61SbEGHX1VuO5xjuiA89IGr/9HMl1G</vt:lpwstr>
  </property>
  <property fmtid="{D5CDD505-2E9C-101B-9397-08002B2CF9AE}" pid="86" name="x1ye=71">
    <vt:lpwstr>pqCPZhIVtUmk2npjpILP7fxvAtBo+Zvkv0XnaxJz2LoBCYWWOmefLfoqMcVAalrQakAxDdY7l85s04d2O6j0XwDtguykFQ/XZeP2sGSDKVH4ekdmpHJ+lzxCob+DPrWb4FGSRGS3mVrlyjT9LMUuSR+0NXR3wIaXItX1LH4IhJ6qwngPyIXXFGtxWZPyWWpKs6xjjjNgVOQLGbVpNf2M5IJv090gNCB/yBMySXfZQiD17RkupRFI6LDLXA/BTrz</vt:lpwstr>
  </property>
  <property fmtid="{D5CDD505-2E9C-101B-9397-08002B2CF9AE}" pid="87" name="x1ye=72">
    <vt:lpwstr>V+7Bq4CYyY2wvXl17hDESPoZ62CQgU+E4bo5Sq8l5W78s204OMPKPbqq0g34o3kEsKZP26uQOAzZhkpECICSoK3IFTMp8QGpENBCIdLFUH3cdRzCckZhGIKYqPL09gOWz/PpNRFNazbm4MkaVljauC5jXb/jpBAfU/9bZ8ZAKZmRPcQCbwimp7zSlVWmPZf4gAMFPeFxbZbpiNKCye/qWwdQCQlN9wD5a/pqXL12Qz61yaqdZzphsMfdRM8SiAk</vt:lpwstr>
  </property>
  <property fmtid="{D5CDD505-2E9C-101B-9397-08002B2CF9AE}" pid="88" name="x1ye=73">
    <vt:lpwstr>4PAx9951RaMx3oR2LuNd5e7/AWgAGFBYMd8ns/ea5gzjAjyeybB+OvSTfGlMRwR4wqeDyIfjhZ1sB5ncmuxp74HONU1IWlAJtML7KUw7znA1SHUsE5lqT60mlClQJsnjq7RgMuo8aXPDJM4nkBsD94Z+cH0Fs8h0m4HIau05wrxiDT2RgSKsCqI4xO9sRylBzsqsYkdp6OhHS/JohSi/pvn/OiGphy0T3VEXc4Bs8OGLVrJAccSfewE1Befroqt</vt:lpwstr>
  </property>
  <property fmtid="{D5CDD505-2E9C-101B-9397-08002B2CF9AE}" pid="89" name="x1ye=74">
    <vt:lpwstr>jb+8y5NkXme0bZa1Mk/glxNAJJft+hjrodSkj36mTA7ekBlel+FFgTLQDP8K58ujg9iXgPkXHw3Ecxf9Wu+QxBKYxaO/GFM0bQzQD/8uPBzsfH8zeEjN+Bvb/KlM95q1zOTRkB8p33YA6aYZYghBR7AT2/ZrUFJeoWG1cvOS5ro8jJ5EH0NjTd4Zn0C1Bpj0ben/Np6vrbmk9pRDacVyzx+37ulK3aQiuLnrbP0RF+dRonpQKp2namyze87GI1A</vt:lpwstr>
  </property>
  <property fmtid="{D5CDD505-2E9C-101B-9397-08002B2CF9AE}" pid="90" name="x1ye=75">
    <vt:lpwstr>fDtuHFHEw0BplAzoIXGfQ75RD1s/dg3TL5hQrIhcn/+PnMKv5G9hIpE0xr5tPlxQC4IVkrVnSOrKRvdnhWqIOmA1r/MC/HP+VGfziS2L/XOxnFGIQ+IzIz/xDUVhArFVjfboeCBeai1tk1RwOXoDwmlFtBYkOsSFhKlMQwiDdfEj88ZfqF5Xtj+Ria9gVUFaUZF/OLUdDkVmX1aElhGk2ha+rAtBzF08a66n1IIpMavE1F6myJitucj2A2gqBYR</vt:lpwstr>
  </property>
  <property fmtid="{D5CDD505-2E9C-101B-9397-08002B2CF9AE}" pid="91" name="x1ye=76">
    <vt:lpwstr>KYFnohABZy+2Q8A1VXR5rzgcScw5iFXpLQcaEfMTsaO88+B2RavPGq4j5Z2Owp/yG0PthpORkK7r0+4tTE/iHoPrD+OaH2rDySXbImXvJEQLbbUl45ZNEJ4/NNM27cc0LLK+EqbNlPkIOR5wvwQFlmqRMNkHQ/bO/f0u0iGojrro72GpjZuOj/jrLPRRM7G7uB9AQM5hmqwOkyV7xKddUL3sPiA5O4PWv5tVtBSWaAxVUY4ZnLnF14pgWXPY7Wu</vt:lpwstr>
  </property>
  <property fmtid="{D5CDD505-2E9C-101B-9397-08002B2CF9AE}" pid="92" name="x1ye=77">
    <vt:lpwstr>R2cNrsxmO+/o66nVXBNoqeeN7vfWok9xogC2YGl/qQ/2acDO1x+JIhFyM9/SvzA9thS+yY8cTnpRGV83mgRnW7fuKUwWmjt+fjjALcQuzH97A5MK3+MQljJ46r/Hjaw/i4oUOi42zWCNyrskWKXN9YKrSevdZ6fO1j9kzZyr4qe778MucNtd4Fn1N21OybFgBMwUHFjnGvDEGlaSOmQuKmOA0SQj2dTmCWowaXoKyk9kURLbuwLHXa6Y5yy+jPU</vt:lpwstr>
  </property>
  <property fmtid="{D5CDD505-2E9C-101B-9397-08002B2CF9AE}" pid="93" name="x1ye=78">
    <vt:lpwstr>5Waj+TGw0TpuBEjVOdx0QE7gyysP06Vqh4EPMPwTLjH1IoHjshrca8qojkX8Tim13EhAyUa1liOfn135zxYffou4x74UrDuZSik/zDGfxHoTkd6nemlw51HL0pRRjhQFCWT446cqH+yBkpYMBprKX9dk0yDKLP18RK8zUoUH0DtEcdVCVG6QfO2/2uPx8MxfpktKBfUZLyR0oohlAcuuDq1fBxgM9ePmnBeu+V6vky/y5OS2qL74ptrpVfCumDX</vt:lpwstr>
  </property>
  <property fmtid="{D5CDD505-2E9C-101B-9397-08002B2CF9AE}" pid="94" name="x1ye=79">
    <vt:lpwstr>bqRcmolwEgTy+kZhrKp2qaaK+mSsg3W8alw5Iyq4p6mXkmV+iYA2RIqXDUKgyWnT9dFbGGaKfCq79QDysO2CUIYfsAgWzkmQCLDga5dTfw92JR+hifDmH45prLyXuO2uWppDSUHvzH9vbenj5kMRU03Kawiz3xTaY3WS3KROupMFzMmo3CgJH8/kLeNIsEgfS24li0OP7mUOazQOC54Y8ClaXzCtldUEf5h3jbU9FzY0ho+VkHq+ADIxbttkevj</vt:lpwstr>
  </property>
  <property fmtid="{D5CDD505-2E9C-101B-9397-08002B2CF9AE}" pid="95" name="x1ye=8">
    <vt:lpwstr>v6aoyf4c56UTyE1VtmmBe+5NRb0uLgrxBQnh/cdZPxBAhiTM+WzHuCOCEyNZw+ZxlkhcsPG3N+G5wtrGVzyob0GwJJ7L7llssahPMIrOYc5x7cauCxB7rLeoJvCV6I4K5JBa/vnK+axxieD8OuZwy49fgMWg9aq7el9j7QkogwaX8ey9DPej6XxxeQf0+e2fPpfROzSKmTu+0NtKAA8rS7eMbp1FvnOUXx/3v4kozm8N19ATJT6/6b9XqxPulAS</vt:lpwstr>
  </property>
  <property fmtid="{D5CDD505-2E9C-101B-9397-08002B2CF9AE}" pid="96" name="x1ye=80">
    <vt:lpwstr>31NQMfa9HIFRMQ7zAZMl0rw9JESKz8BQ4vpDzBjekcNXZOJujSCsx8Og8a34DjVxpYqv/EZtVzaqdsF6RQNPKg6mrxuE2kUQg+tF5dmRbhulSKM3jvkNt+cHe4/QI6/39hLF7Y/+F2CZD0ysZ/8zmQiM53CzZ4IlfDk76SU6YayaTQwW588nX8BXgEon1TOja9k9lHCvPCYvl39BFMisEpGlcHwzw8XGy+ZojjX6FDLFqJab/M2eXrlys//lEcN</vt:lpwstr>
  </property>
  <property fmtid="{D5CDD505-2E9C-101B-9397-08002B2CF9AE}" pid="97" name="x1ye=81">
    <vt:lpwstr>nSxNC5Dqc+bZ/4Y5zedcf+CHKZ0cni1JgpI3kWLHIEUGh15q5R5NNfh97EXqx2cS6MfgoYdDg4SEJEM9dNa0ZVk4eE8K8gto6LhzjzHpmmp8ZJGraMzYf7YuuP346y2OG6PJfYRIbwB4fRz9ef82U+nXb6Xj4h6cqBu8zi8XlYmmHlBQUC68gMhGxxxnMiedW62dvDR1pO1GjO6WCy9TL9swe/MB3u+NZbhnWgsSOj+WolZ3WUF0eoI5/zUUt+Z</vt:lpwstr>
  </property>
  <property fmtid="{D5CDD505-2E9C-101B-9397-08002B2CF9AE}" pid="98" name="x1ye=82">
    <vt:lpwstr>97JyAb8wlkISgGl6ADSSRElBPGT0HnYaEfWPjPmYnrVrIrdHb5+KzMTrYPDPY7vHiCqGtIqO6bYH90cPN7Di7JafjZGf30OsMVUsh6NDFRoPLwyjX0+Ts7EF1vuWTRDdvWZbATftRxv/j7ncaBip4ElKpi+rI9+U0aK/JxAcNzmEG8JjeJnyc1bVc1YA2IySAmPxXxx/iIR/iF8HnmrIPfg9ewEsszdgQuRxrmzkcqDnQjzpCNsIE4fNot0bstq</vt:lpwstr>
  </property>
  <property fmtid="{D5CDD505-2E9C-101B-9397-08002B2CF9AE}" pid="99" name="x1ye=83">
    <vt:lpwstr>ApRzYx2gl2NB8AitvB8oIZrj8Y4rBwdNA8VVv3ylmnog6+Rr4MRHaV3U/5XyQ/3p3maxOcfH/n56mVXJLLsez8b3KMTlNEfpdBdp8iGj4oQg/cSI3HfWAFqScMaVE9xV9xCVbYh4tYTrRKu08wttNe0ccSmmjVG8Yj9jgnTnRTl6KF75IefyE43MLyfYIX2AzsXi+zzfJVAsgmjRbRjtzh1/Ok8/KSNKi2ey12o/APkm4ae8n2D0sVlk+3qVgXY</vt:lpwstr>
  </property>
  <property fmtid="{D5CDD505-2E9C-101B-9397-08002B2CF9AE}" pid="100" name="x1ye=84">
    <vt:lpwstr>0DuWKIk0z0qdytuU4amACgQpElofE8OX6IyWg9xt1KiH9fT4B3OmlQyh0agvEBscQxfoynyzQdMVQvcLMnqybjjuUVSOveKHkdoNHrmUI0iwqEiCZ2x3fEaY6yI1W9i1xp0+2H2pU2PNJMVGHWbNnPYSEOTXDD2B6ARJsrZLGOLuNx+u0H+/+kTZThKkRG37dRyfHzxzztFn15/pqFRsUOlFV1wvJ98swvp1+eqEMlLEKP8uatsuxXwBeOiJ4+C</vt:lpwstr>
  </property>
  <property fmtid="{D5CDD505-2E9C-101B-9397-08002B2CF9AE}" pid="101" name="x1ye=85">
    <vt:lpwstr>V4xuh5ee8wZJ6aPbh16/Wkeww15wQEARMzvx59hN+VdzNERflMBDaf8mQRraQsWWbEGFopo74waycxXyncOXWnGQ5PnbIovY8WhxLK8Z6P4HoCJtSymWSuAtOHNtVnjW3FnCCLdkrbZXHKegsGENQlAj/IS8yv754qL5eqmzK36ONFq8nF8K1wLLXfq2c5o3KHX4BMyAD+5ibOZyh80AnwgUt6c3aQPsB0FBeaAdt/q6kk1btQiW9XtqIN3Cs2W</vt:lpwstr>
  </property>
  <property fmtid="{D5CDD505-2E9C-101B-9397-08002B2CF9AE}" pid="102" name="x1ye=86">
    <vt:lpwstr>DfqEeZBTr2s+esenuTOsj2Hdp+SmQ2Ynjb92ntXWanOkp17SkL5Tc0z7RXVJgI1/Q8rG6fn0zXh3wgfyfKaUwDpdvz9BwEfDFtuZHaQ2gRegGR+waLSCL1xED+7ohY0jp4eEJIiK9iJj0NSyqGL5eSqbqBsA6uCWjSGwO/Kjzwgj9uhoLij87i7a8+4UxUJ7ZuAG7mv7SLL/Q5JVbM4Q6RQXmb6PCBA5uk7ylnVLSRyLUkIiXFUR2AAqNIU7CGd</vt:lpwstr>
  </property>
  <property fmtid="{D5CDD505-2E9C-101B-9397-08002B2CF9AE}" pid="103" name="x1ye=87">
    <vt:lpwstr>WHMo+cFh+H6NLbtc3W+hPyGZocz6dTRqrN3sQXKWYNMpXRRSA5/UqANvTOIOOnORtzBQ7eyPMLTh4ObpGqKZPoK1lKLEq9rfsQaPO1ucqzczJOfPcSHszi34Uzi31e/vkIkg8qmmRUeZJegNrHDD2X7hB4I8NhEP/mHvgDDJFwsFlUuBSdSaW640WKLoXSqTYViVh68FyYFNnRmJwRbjs/RK7P0wjAuDgjfdnb7GIRo0rvp4FHHuz/d2fTKk1P0</vt:lpwstr>
  </property>
  <property fmtid="{D5CDD505-2E9C-101B-9397-08002B2CF9AE}" pid="104" name="x1ye=88">
    <vt:lpwstr>699SPiLHzEeEfsGj+sJW1q+ADtGGGnwuxD9CFin0AGBkt3cvAcuIHEu1v39g5kpGtB9ABYwUC+gnBRMnhsrruNxgOixmyOPe3GwxgETXZLTv3DaxDJQBqkwo9umME8LB6TcAYLQAtyUrMRAG+vVcPQVDhasxWkCsLJHnP2/wvgvZX1g3ccMh2xY1+FIfcWLnpOeNWNuCiFre/q5ghBrb+SJxjmUyJssfpFEr08Ym+evHMXCDWce9qe6aQYEWWXG</vt:lpwstr>
  </property>
  <property fmtid="{D5CDD505-2E9C-101B-9397-08002B2CF9AE}" pid="105" name="x1ye=89">
    <vt:lpwstr>wcGw6Q74c1MgPCQJcJsoVFc3hL61FQTosGsJ4aTyNgh5uVr0YcjrnVvo0Ol2BMzHuUfz8fYxbW1TpTydrfFNOQ6HSxbfeFjULdIVy0r2odPZOLDReCjqHU7VkEfk37fYAq3Wc1PPI0G8eMTLruqbXbIVQS/K9S8RdS4kICcddKSvEYWi9o/RxsSSTOa22VwvKgGMF4sDtjqcdU6Nf185a/2tLafkmUq99NhK4medpVgPeRg5nbscLBNzVgaxRfm</vt:lpwstr>
  </property>
  <property fmtid="{D5CDD505-2E9C-101B-9397-08002B2CF9AE}" pid="106" name="x1ye=9">
    <vt:lpwstr>b+irYWDlSNIGSTX8YpV6nub3EeJuhFmQAmvNugk71geA2KPKQUHRcQnhkFeqNMDwFJwJZAGkezGU7yRTzzINbfgqp4/q90MUnCGfJIsr+AcgDx5YBw5doi98jTp8DhcAXWpqWUC0FBEhBBsaFJQDP2uEmSqZ0UPcje1jJb14Q7NOtHeU9PxFA+LVJkjZy4+d8zH738zHEGhm4s5Wuk8E5hkwkxBXjCkrAj3x2n6wnQoDjSaEyJwvt8HHtOdZFQG</vt:lpwstr>
  </property>
  <property fmtid="{D5CDD505-2E9C-101B-9397-08002B2CF9AE}" pid="107" name="x1ye=90">
    <vt:lpwstr>EI2d94OPrZgkRGgUOWYqX8eyxXfa7TkbO72yncu02sI7ol/ogX0/Zt7VcOJwZCKFNPSVfZ4kHf4rNrnvAJ9O+WKYQy790PktSdYLghYX+RNTV3WiI4kuOhZzmhCe9T/d1FnPltu5KkP/aQpmL49thEXPCUiq8N25/IHaraDF/FUOVEqsXTKJ0zHch6CDw2QkiMEqng98V9D9JdY9vZZxDzEOfxBcmY69fuMS8vvmd7gmIz28pYKXT11hcvLKpBl</vt:lpwstr>
  </property>
  <property fmtid="{D5CDD505-2E9C-101B-9397-08002B2CF9AE}" pid="108" name="x1ye=91">
    <vt:lpwstr>0nCTEkl7Wx78pTLCAkBz/13aq0iew/Ahb1lqGEhDpYIC02ZzESKIIvDFfruc/Mmfn6ZbgavqQnThsQdlA2e34tRs6ANKuVAy5HJ6hUi2CAzlE2obacYnPsbT65R99WgscjXcjZv5Ejvg2rb0CXMXzejoEFFHz9qWq0So594Lz0cHLrjTnVyKKCdq7MkzJ4sNK5Ce37T0Cm62fz9RT64AHq3r7M/YcU7wHpjmWvOABP4ti/1jSZfU0HhcdmsZfhW</vt:lpwstr>
  </property>
  <property fmtid="{D5CDD505-2E9C-101B-9397-08002B2CF9AE}" pid="109" name="x1ye=92">
    <vt:lpwstr>8vsOiMoH5N7EFX+dvm79SYPxG+HhntBWsiM9G9AfbaFos2fCJQJA3ItpVnU5Vddn1+q7Hbdp6nTjr0DVhlJCPbj3Pw93P3lIuio6F2AuYXyYfbM+hBAq/+JWhrNcc1z0D0W4B2vIMgIwBRnoIeh9/bts9OFN12dRuadmfRZF5wgov8drYbbpgqyOyAAigIsPNVd+TRQVvll+MdNGKzfpkD4Uc5MTDidNVqPrakIHNC2AJ0GMU+hkSixeDyscB6d</vt:lpwstr>
  </property>
  <property fmtid="{D5CDD505-2E9C-101B-9397-08002B2CF9AE}" pid="110" name="x1ye=93">
    <vt:lpwstr>4CThS+Gl/N90wihcA3TZf2BqRBq7JG+1gKI5FMYjyaLlNhWW0m+5GuccaSAUwCbrVfA0VuF3r7MogS9SzNCMp/boxLsdf30Com7QilBg9Ey92/lvyfllI4BVVULM7QsJW6uC9pQ1kqKdjU6UdPrCtVoEGEpVjiYLzh9yuMAWgQZlKUSLMpnzI5+o1au7ZMDwPYze/oJp+Ge1dt+87INMVST3xzgHxDnwzuh0YcOrEENY5XeStIsi3zRveH0FpTC</vt:lpwstr>
  </property>
  <property fmtid="{D5CDD505-2E9C-101B-9397-08002B2CF9AE}" pid="111" name="x1ye=94">
    <vt:lpwstr>Hymp+iRUZP5G0PhaMGCjX6qIkfP0tBI0vfjS0S8H1lwEeRMKV/b7hA2uogzjaFhlf/VFmUesFx7jGtvM92JkyXM8OWudNH6QSbsdFtLBDkBxI4kVeZ5v5s/lRB0W0545epz/IeR/E01Y9or6m79tsWHlF4RXKwsIAiCPp0sSTbPa2EaRsfR0AWKgwElk27dm3C2qjplCoQXa/WZfDGc+MORkBxbt5ei1cxMT6GTscjNedtJXWGgKoPu7wMt87KA</vt:lpwstr>
  </property>
  <property fmtid="{D5CDD505-2E9C-101B-9397-08002B2CF9AE}" pid="112" name="x1ye=95">
    <vt:lpwstr>qHdYq1mLbCCM1YEZsC2M5Ux/W+9UeLBFvhj/iK7KrUQtnQj8VJQd6FmmQUZInN3r2xWQLYRgsWe6IxbhQ6qwzCYsWJIJTvwJ7+OA7XKHnfH3WiIk59j1eqqhWjFYvFiQqhO5FYrKNdg8wTsYN/4Mt5veYQaY88JiQ96GpLi33dP97mSuwBvTRVEd+L2P9pleXmM71TCUu16xxJkOMbBr2saRfyanapY+C5rikyF8rjnJES0uxBYgs9bZvcuU77r</vt:lpwstr>
  </property>
  <property fmtid="{D5CDD505-2E9C-101B-9397-08002B2CF9AE}" pid="113" name="x1ye=96">
    <vt:lpwstr>VG1CHplec99LeCIRQP3Q9X0tfKT0jQOeoxGWsyJ2xtpaec8C4+s3J7FPhlq9rf+AWsazXgrThU1kuTZCXnf16nyb2drW+wPMNPMA/YtSyYShN3OsGGms07CICcX4cQMyraARdI+9ksGHX7tC2wAdj+Pz/vWWx6ncvTkX2A/kIEW9ggtZukQ5eQjAZ81MORSm+aqkyt5AApR6hCF5FSRKoF1rDWm6RvGkn0nmw3779KbeivnCen3yMN1NP/HdZBt</vt:lpwstr>
  </property>
  <property fmtid="{D5CDD505-2E9C-101B-9397-08002B2CF9AE}" pid="114" name="x1ye=97">
    <vt:lpwstr>M92iQmsCHYzdGAjqymF9G2qVdO8YaM04cFCHovmj1K5Zgu0C5ve+pOJC8qYvWzDFy3KJAkIll59Q3BeJdBCxaJJBggio8/PKOjRFLjLwHuf+KLEuLD5p/KYf/Lj7mv1FW6OoUtq6XdWJuHl9OYC1uEm5Lv8QA1WK6kSRPt1IxX4AGkxwHzpZ3ZTVqnQ1U+1LqleyMsD79oxSGbS7yvpe9Iy+CHEDnl9ZRsM/wSPcGCd/1QDCBcil5br2WiGo08+</vt:lpwstr>
  </property>
  <property fmtid="{D5CDD505-2E9C-101B-9397-08002B2CF9AE}" pid="115" name="x1ye=98">
    <vt:lpwstr>oTwA5GZgjSJIH37tp+W+PzE8XdvSuEVAXAYkCnHbbm+6jG0LKmiR2zcVtve4/a15RDYpRzdwdGkAf+REQVGTV1Dxn7uSXo0Ne0epeY1V7Dgodw/knGmv/W35COFQgy4sJkLL1CtAQkG5erx89xVwknnOyzHmZzdnheLDR7d8cSVo2hw2Vs+czDv78SDXY4ds82EWumsbg/1acD3THFgAEihoDlPNE1fVBbUk/LfErLl/cMEFhZYV51ehPYUqvNJ</vt:lpwstr>
  </property>
  <property fmtid="{D5CDD505-2E9C-101B-9397-08002B2CF9AE}" pid="116" name="x1ye=99">
    <vt:lpwstr>rc2eSzaSIMhJ+mQTqINKHY7AL831Rrm2Z17VhpxBcaZelnSIhnryLsTuT5Wl88RiwsXifKUKWFuAA4nUG9cONr2Q+RMHRuWw8kM9yCaYAzYjamZTl6vRrUhE/b8L2ZdEfEgOqJAmpYMz7CRrqdZWU4clfuqEI7QqxRfAA/sEczdRIb0lbWXROTY5KXs1wVboVhyyfylLU4Rwe+HIzeJuVmkmjvph73Iyd1Cjv+MmyU7ef6K2yd3vKSkEYwryena</vt:lpwstr>
  </property>
</Properties>
</file>