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260"/>
        <w:gridCol w:w="7980"/>
      </w:tblGrid>
      <w:tr w:rsidR="00E37351">
        <w:trPr>
          <w:trHeight w:val="15200"/>
          <w:tblCellSpacing w:w="0" w:type="dxa"/>
        </w:trPr>
        <w:tc>
          <w:tcPr>
            <w:tcW w:w="4260" w:type="dxa"/>
            <w:shd w:val="clear" w:color="auto" w:fill="CCE7F8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260" w:type="dxa"/>
              <w:tblCellSpacing w:w="0" w:type="dxa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260"/>
            </w:tblGrid>
            <w:tr w:rsidR="00E37351">
              <w:trPr>
                <w:trHeight w:hRule="exact" w:val="7340"/>
                <w:tblCellSpacing w:w="0" w:type="dxa"/>
              </w:trPr>
              <w:tc>
                <w:tcPr>
                  <w:tcW w:w="4260" w:type="dxa"/>
                  <w:shd w:val="clear" w:color="auto" w:fill="80C3EE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:rsidR="00E37351" w:rsidRDefault="00482F15">
                  <w:pPr>
                    <w:pStyle w:val="div"/>
                    <w:spacing w:line="62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  <w:t xml:space="preserve">ABHISHEK </w:t>
                  </w:r>
                </w:p>
                <w:p w:rsidR="00E37351" w:rsidRDefault="00482F15">
                  <w:pPr>
                    <w:pStyle w:val="div"/>
                    <w:spacing w:line="62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  <w:t xml:space="preserve">ANAND </w:t>
                  </w:r>
                </w:p>
                <w:p w:rsidR="00E37351" w:rsidRDefault="00482F15">
                  <w:pPr>
                    <w:pStyle w:val="div"/>
                    <w:spacing w:after="200"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noProof/>
                      <w:color w:val="343B30"/>
                    </w:rPr>
                    <w:drawing>
                      <wp:inline distT="0" distB="0" distL="0" distR="0">
                        <wp:extent cx="446794" cy="9492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483391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9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0" w:type="auto"/>
                    <w:tblCellSpacing w:w="0" w:type="dxa"/>
                    <w:tblInd w:w="3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40"/>
                    <w:gridCol w:w="3320"/>
                  </w:tblGrid>
                  <w:tr w:rsidR="00E37351">
                    <w:trPr>
                      <w:tblCellSpacing w:w="0" w:type="dxa"/>
                    </w:trPr>
                    <w:tc>
                      <w:tcPr>
                        <w:tcW w:w="54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:rsidR="00E37351" w:rsidRDefault="00482F15">
                        <w:pPr>
                          <w:rPr>
                            <w:rStyle w:val="divdocumentleft-box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2" name="Picture 100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9488249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2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:rsidR="00E37351" w:rsidRDefault="00482F15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  <w:t>a.anand.anand707@gmail.com</w:t>
                        </w:r>
                      </w:p>
                    </w:tc>
                  </w:tr>
                  <w:tr w:rsidR="00E37351">
                    <w:trPr>
                      <w:tblCellSpacing w:w="0" w:type="dxa"/>
                    </w:trPr>
                    <w:tc>
                      <w:tcPr>
                        <w:tcW w:w="54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:rsidR="00E37351" w:rsidRDefault="00482F15">
                        <w:pP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823277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2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:rsidR="00E37351" w:rsidRDefault="00482F15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  <w:t>+91-8210127386</w:t>
                        </w:r>
                      </w:p>
                    </w:tc>
                  </w:tr>
                  <w:tr w:rsidR="00E37351">
                    <w:trPr>
                      <w:tblCellSpacing w:w="0" w:type="dxa"/>
                    </w:trPr>
                    <w:tc>
                      <w:tcPr>
                        <w:tcW w:w="54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:rsidR="00E37351" w:rsidRDefault="00482F15">
                        <w:pP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864647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2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:rsidR="00E37351" w:rsidRDefault="00482F15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</w:rPr>
                          <w:t>New Delhi</w:t>
                        </w: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  <w:t xml:space="preserve"> </w:t>
                        </w:r>
                      </w:p>
                    </w:tc>
                  </w:tr>
                </w:tbl>
                <w:p w:rsidR="00E37351" w:rsidRDefault="00E37351"/>
              </w:tc>
            </w:tr>
            <w:tr w:rsidR="00E37351">
              <w:trPr>
                <w:tblCellSpacing w:w="0" w:type="dxa"/>
              </w:trPr>
              <w:tc>
                <w:tcPr>
                  <w:tcW w:w="4260" w:type="dxa"/>
                  <w:shd w:val="clear" w:color="auto" w:fill="CCE7F8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E37351" w:rsidRDefault="00482F15">
                  <w:pPr>
                    <w:pStyle w:val="divdocumentdivsectiontitle"/>
                    <w:spacing w:after="2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Technical Skills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1"/>
                    </w:numPr>
                    <w:pBdr>
                      <w:left w:val="none" w:sz="0" w:space="0" w:color="auto"/>
                    </w:pBdr>
                    <w:spacing w:line="340" w:lineRule="atLeast"/>
                    <w:ind w:left="540" w:right="300" w:hanging="250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>Machine Learning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>Python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540" w:right="300" w:hanging="250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>SQL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MS-Excel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Tableau</w:t>
                  </w:r>
                </w:p>
                <w:p w:rsidR="00E37351" w:rsidRDefault="00482F15">
                  <w:pPr>
                    <w:pStyle w:val="divdocumentdivsectiontitle"/>
                    <w:spacing w:before="600" w:after="3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Education</w:t>
                  </w:r>
                </w:p>
                <w:p w:rsidR="00E37351" w:rsidRDefault="00482F15">
                  <w:pPr>
                    <w:pStyle w:val="divdocumentsinglecolumn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>West Bengal University Of Technology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:rsidR="00E37351" w:rsidRDefault="00482F15">
                  <w:pPr>
                    <w:pStyle w:val="divdocumentsinglecolumnpaddedlineParagraph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08/2016</w:t>
                  </w:r>
                </w:p>
                <w:p w:rsidR="00E37351" w:rsidRDefault="00482F15">
                  <w:pPr>
                    <w:pStyle w:val="divdocumentsinglecolumnpaddedlineParagraph"/>
                    <w:spacing w:before="100"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i/>
                      <w:iCs/>
                      <w:color w:val="343B30"/>
                    </w:rPr>
                    <w:t>Bachelor Of Technology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: Information Technology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:rsidR="00E37351" w:rsidRDefault="00482F15">
                  <w:pPr>
                    <w:pStyle w:val="divdocumentsinglecolumn"/>
                    <w:spacing w:before="220"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>Jawahar</w:t>
                  </w:r>
                  <w:proofErr w:type="spellEnd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>Navodaya</w:t>
                  </w:r>
                  <w:proofErr w:type="spellEnd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>Vidyalaya</w:t>
                  </w:r>
                  <w:proofErr w:type="spellEnd"/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:rsidR="00E37351" w:rsidRDefault="00482F15">
                  <w:pPr>
                    <w:pStyle w:val="divdocumentsinglecolumnpaddedlineParagraph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05/2012</w:t>
                  </w:r>
                </w:p>
                <w:p w:rsidR="00E37351" w:rsidRDefault="00482F15">
                  <w:pPr>
                    <w:pStyle w:val="divdocumentsinglecolumnpaddedlineParagraph"/>
                    <w:spacing w:before="100"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i/>
                      <w:iCs/>
                      <w:color w:val="343B30"/>
                    </w:rPr>
                    <w:t>Higher Secondary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:rsidR="00E37351" w:rsidRDefault="00482F15">
                  <w:pPr>
                    <w:pStyle w:val="divdocumentsinglecolumn"/>
                    <w:spacing w:before="220"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lastRenderedPageBreak/>
                    <w:t>DAV Public School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:rsidR="00E37351" w:rsidRDefault="00482F15">
                  <w:pPr>
                    <w:pStyle w:val="divdocumentsinglecolumnpaddedlineParagraph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05/2010</w:t>
                  </w:r>
                </w:p>
                <w:p w:rsidR="00E37351" w:rsidRDefault="00482F15">
                  <w:pPr>
                    <w:pStyle w:val="divdocumentdivsectiontitle"/>
                    <w:spacing w:before="600" w:after="3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Certification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Certified </w:t>
                  </w: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>Artificial Intelligence Engineer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(</w:t>
                  </w:r>
                  <w:proofErr w:type="spellStart"/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Simplilearn</w:t>
                  </w:r>
                  <w:proofErr w:type="spellEnd"/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)</w:t>
                  </w:r>
                </w:p>
                <w:p w:rsidR="00E37351" w:rsidRDefault="00482F15">
                  <w:pPr>
                    <w:pStyle w:val="divdocumentdivsectiontitle"/>
                    <w:spacing w:before="600" w:after="3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Awards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3"/>
                    </w:numPr>
                    <w:pBdr>
                      <w:left w:val="none" w:sz="0" w:space="0" w:color="auto"/>
                    </w:pBd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 xml:space="preserve">People's Choice Award 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(Dec 2017) for Peer Recognition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>Sherlock Award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(Apr 2018) for Maintaining Best Quality in Investigations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>Investigator of the Week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for best in class investigation, maintaining quality and quantity</w:t>
                  </w:r>
                </w:p>
                <w:p w:rsidR="00E37351" w:rsidRDefault="00482F15">
                  <w:pPr>
                    <w:pStyle w:val="divdocumentdivsectiontitle"/>
                    <w:spacing w:before="600" w:after="3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Most Proud Of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4"/>
                    </w:numPr>
                    <w:pBdr>
                      <w:left w:val="none" w:sz="0" w:space="0" w:color="auto"/>
                    </w:pBd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 xml:space="preserve">Team Work </w:t>
                  </w:r>
                  <w:proofErr w:type="spellStart"/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Collaboration,Delegation,Goal</w:t>
                  </w:r>
                  <w:proofErr w:type="spellEnd"/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Setting , Group Leadership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4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 xml:space="preserve">Ownership 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Taking Initiati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ve, Problem Resolution</w:t>
                  </w:r>
                </w:p>
                <w:p w:rsidR="00E37351" w:rsidRDefault="00482F15">
                  <w:pPr>
                    <w:pStyle w:val="divdocumentdivsectiontitle"/>
                    <w:spacing w:before="600" w:after="3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Personal Skills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5"/>
                    </w:numPr>
                    <w:pBdr>
                      <w:left w:val="none" w:sz="0" w:space="0" w:color="auto"/>
                    </w:pBd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Self-Motivation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5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Communication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5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Decision Maker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5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Leadership</w:t>
                  </w:r>
                </w:p>
                <w:p w:rsidR="00E37351" w:rsidRDefault="00482F15">
                  <w:pPr>
                    <w:pStyle w:val="divdocumentdivsectiontitle"/>
                    <w:spacing w:before="600" w:after="3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lastRenderedPageBreak/>
                    <w:t>Languages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6"/>
                    </w:numPr>
                    <w:pBdr>
                      <w:left w:val="none" w:sz="0" w:space="0" w:color="auto"/>
                    </w:pBd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English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6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Hindi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6"/>
                    </w:numPr>
                    <w:spacing w:line="340" w:lineRule="atLeast"/>
                    <w:ind w:left="540" w:right="300" w:hanging="25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Bengali</w:t>
                  </w:r>
                </w:p>
              </w:tc>
            </w:tr>
          </w:tbl>
          <w:p w:rsidR="00E37351" w:rsidRDefault="00E37351"/>
        </w:tc>
        <w:tc>
          <w:tcPr>
            <w:tcW w:w="7980" w:type="dxa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980"/>
            </w:tblGrid>
            <w:tr w:rsidR="00E37351">
              <w:trPr>
                <w:trHeight w:hRule="exact" w:val="7340"/>
                <w:tblCellSpacing w:w="0" w:type="dxa"/>
              </w:trPr>
              <w:tc>
                <w:tcPr>
                  <w:tcW w:w="7980" w:type="dxa"/>
                  <w:shd w:val="clear" w:color="auto" w:fill="E6F3FC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:rsidR="00E37351" w:rsidRDefault="00482F15">
                  <w:pPr>
                    <w:pStyle w:val="divdocumentdivsectiontitle"/>
                    <w:spacing w:after="200" w:line="36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lastRenderedPageBreak/>
                    <w:t>Professional Summary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Experienced Fraud &amp; Quality Analyst touting 3.8 years of expertise investigating suspicious activity for 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e-commerce company. Skilled in multiple aspects of Transaction Risk Management Services including Fraud Investigations, Pattern Identification &amp; Prevention. Enthusiastic AI Engineer eager to contribute to team success through hard work, attention to detail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s and excellent organizational skills. Clear understanding of Machine Learning, Deep Learning, Natural Language Processing and Python </w:t>
                  </w:r>
                  <w:proofErr w:type="gramStart"/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programming ,Data</w:t>
                  </w:r>
                  <w:proofErr w:type="gramEnd"/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 Analytics and training in Artificial Intelligence. Motivated to learn, grow and excel in the competitive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 w:rsidR="00CD356F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environment. Looking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 for Transition in the field of AI/ML. Excellent reputation for resolving problems, improving customer satisfaction, and driving overall operational improvements. Consistently saved costs while increasing profits. Promoting exemplary sk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ills in project management, analytics and fraud pattern detection.</w:t>
                  </w:r>
                </w:p>
              </w:tc>
            </w:tr>
            <w:tr w:rsidR="00E37351" w:rsidTr="00482F15">
              <w:trPr>
                <w:trHeight w:val="3540"/>
                <w:tblCellSpacing w:w="0" w:type="dxa"/>
              </w:trPr>
              <w:tc>
                <w:tcPr>
                  <w:tcW w:w="7980" w:type="dxa"/>
                  <w:shd w:val="clear" w:color="auto" w:fill="FFFFFF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:rsidR="00E37351" w:rsidRDefault="00482F15">
                  <w:pPr>
                    <w:pStyle w:val="divdocumentdivsectiontitle"/>
                    <w:spacing w:after="200" w:line="3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  <w:t>Work History</w:t>
                  </w:r>
                </w:p>
                <w:p w:rsidR="00E37351" w:rsidRDefault="00482F15">
                  <w:pPr>
                    <w:pStyle w:val="divdocumentsinglecolumn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 xml:space="preserve">Amazon Development Center (India) </w:t>
                  </w: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>Pvt</w:t>
                  </w:r>
                  <w:proofErr w:type="spellEnd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 xml:space="preserve"> Ltd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>Risk Investigator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Hyderabad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07/2016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10/2019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before="120"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Responsible for wide range of duties related to Analysis and elimination of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suspicious </w:t>
                  </w:r>
                  <w:proofErr w:type="gramStart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Financial</w:t>
                  </w:r>
                  <w:proofErr w:type="gramEnd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activity (E-commerce) across multiple jurisdictions and countries.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Ensuring high quality decision by applying TRMS standard operational procedures.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Identifying known fraud patterns, discovering new modus operandi trends and taking nece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ssary actions to minimize risks.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Communicating via email and telephone with external and internal customers and </w:t>
                  </w:r>
                  <w:proofErr w:type="gramStart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Financial</w:t>
                  </w:r>
                  <w:proofErr w:type="gramEnd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institutions to make informed decisions about risk.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Collaborating with different teams to improve customer experience and Initiating d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ifferent projects for fraud reduction &amp; process improvement.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Produced and filed reports every Month to inform senior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lastRenderedPageBreak/>
                    <w:t>management of current activities and progress with investigations.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Looked at current and new merchants and individual sales to evaluate fra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ud, chargeback and compliance risks.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Developed, deployed and enhanced procedures to reduce institution's exposure to fraud.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Performed in-depth research and investigations and recommended strategies to resolve problems and prevent further concerns.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Complete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d statistical reviews to uncover trends, patterns and variations.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Increased customer satisfaction by resolving SOP issues.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7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Coaching New Hire Batches</w:t>
                  </w:r>
                </w:p>
                <w:p w:rsidR="00E37351" w:rsidRDefault="00482F15">
                  <w:pPr>
                    <w:pStyle w:val="divdocumentsinglecolumn"/>
                    <w:spacing w:before="220"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>Infoedge India Ltd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</w:rPr>
                    <w:t>Senior Executive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Noida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10/2019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04/2020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8"/>
                    </w:numPr>
                    <w:spacing w:before="120"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Screening of Jobs Posted on Naukri.com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8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Identify potential Spam Jobs.</w:t>
                  </w:r>
                </w:p>
                <w:p w:rsidR="00E37351" w:rsidRDefault="00482F15">
                  <w:pPr>
                    <w:pStyle w:val="divdocumentulli"/>
                    <w:numPr>
                      <w:ilvl w:val="0"/>
                      <w:numId w:val="8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Streamlined operations to maximize business efficiency and profits.</w:t>
                  </w:r>
                </w:p>
                <w:p w:rsidR="00E37351" w:rsidRDefault="00482F15">
                  <w:pPr>
                    <w:pStyle w:val="divdocumentdivsectiontitle"/>
                    <w:spacing w:before="600" w:after="300" w:line="3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  <w:t>Projects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>Credit Card Fraud Detection (AI Certification Project)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Aim-To build a Model that can detect credit card fraudulent transactions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Language - Python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br/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 xml:space="preserve">Technologies/Skills -EDA, Logistic </w:t>
                  </w:r>
                  <w:proofErr w:type="spellStart"/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Regression,Naive</w:t>
                  </w:r>
                  <w:proofErr w:type="spellEnd"/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 xml:space="preserve"> </w:t>
                  </w:r>
                  <w:proofErr w:type="spellStart"/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Bayes,ANN,Decision</w:t>
                  </w:r>
                  <w:proofErr w:type="spellEnd"/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 xml:space="preserve"> Tree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>Queue Volume Reduction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 xml:space="preserve">Identified spam pattern in incoming contacts a bot attack and worked with Program Analyst to create an automation using </w:t>
                  </w:r>
                  <w:proofErr w:type="spellStart"/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javascript</w:t>
                  </w:r>
                  <w:proofErr w:type="spellEnd"/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 xml:space="preserve"> to remove the Spam Contact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s in bulk from the queue which helped in reducing the backlog and also improved SLA.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>SOP Modification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Worked on the modification of Chargeback Queue and RTS Queue which helped retain customer centricity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>Defect Audits</w:t>
                  </w:r>
                </w:p>
                <w:p w:rsidR="00E37351" w:rsidRDefault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Performed quality Audits on multiple de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 xml:space="preserve">fects received by the email team and came up with certain Root Cause Analysis (RCAs) to curb the occurrence of defects. Also, 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lastRenderedPageBreak/>
                    <w:t>helped the management with streamlining the quality metrics by identifying and highlighting false positives. Application of Six Si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gma and Lean Methodology to improve efficiency and reduce redundancy.</w:t>
                  </w:r>
                </w:p>
                <w:p w:rsidR="00482F15" w:rsidRDefault="00482F15" w:rsidP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Strong1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>Mentoring</w:t>
                  </w:r>
                </w:p>
                <w:p w:rsidR="00E37351" w:rsidRDefault="00482F15" w:rsidP="00482F15">
                  <w:pPr>
                    <w:pStyle w:val="p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  <w:t>Mentored a teammate who was on development plan due to dip in his productivity. Provided insights into quick and qualitative investigations. Implemented an 8 – week glide path successfully. The investigator is performing well as of now. Received appreciation from senior Management.</w:t>
                  </w:r>
                  <w:bookmarkStart w:id="0" w:name="_GoBack"/>
                  <w:bookmarkEnd w:id="0"/>
                </w:p>
              </w:tc>
            </w:tr>
          </w:tbl>
          <w:p w:rsidR="00E37351" w:rsidRDefault="00E37351"/>
        </w:tc>
      </w:tr>
    </w:tbl>
    <w:p w:rsidR="00E37351" w:rsidRDefault="00482F15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E37351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951A1862-CB5F-4351-B94F-305E43878F03}"/>
    <w:embedBold r:id="rId2" w:fontKey="{7297DBA4-F7DB-4747-9B43-206AE91EBDE0}"/>
    <w:embedItalic r:id="rId3" w:fontKey="{F9BFFF22-13C5-4B1C-9833-2A6B0DA12D87}"/>
    <w:embedBoldItalic r:id="rId4" w:fontKey="{81B39969-F8B0-4F38-849A-74095DE49B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F58E6F0E-A23D-48D2-A060-FD58FE6A7E3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B6C02C51-96BE-4DA3-8D8D-2BD2DCA2A6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D96EFA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B60A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A50F1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BA8A0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DCE0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F4B9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5E415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360D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2805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B1AA7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03438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D8E33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76A59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BA0C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68CA5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B84C2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C8FD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F5C41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7D26BA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A61A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D60B6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E200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32DC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E84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6464E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DC4F8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DC05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B254EF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460F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5809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42ED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0A12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AC40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ECDC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308C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2058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C127B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6023F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6801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06EA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5E01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6ACE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FEF6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362C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C2687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2E697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06862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BA10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8A8E6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586A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1CD2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BE37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7435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D850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E7204C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18EB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8253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685D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39204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847C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1CE4D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5B4C4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2C28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AA46D3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6D8F9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81A19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C433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8C6D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9DCCC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20E98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4825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6467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E37351"/>
    <w:rsid w:val="00482F15"/>
    <w:rsid w:val="00CD356F"/>
    <w:rsid w:val="00E3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0D215"/>
  <w15:docId w15:val="{4EB656CF-5C79-40C9-BFB0-1E135699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documentdivdocumentleftcell">
    <w:name w:val="div_document_div_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620" w:lineRule="atLeast"/>
    </w:pPr>
    <w:rPr>
      <w:b/>
      <w:bCs/>
      <w:caps/>
      <w:spacing w:val="10"/>
      <w:sz w:val="60"/>
      <w:szCs w:val="60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  <w:pPr>
      <w:spacing w:line="300" w:lineRule="atLeast"/>
    </w:pPr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addresstable">
    <w:name w:val="addresstable"/>
    <w:basedOn w:val="Table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paragraph" w:customStyle="1" w:styleId="divdocumentsinglecolumn">
    <w:name w:val="div_document_singlecolumn"/>
    <w:basedOn w:val="Normal"/>
  </w:style>
  <w:style w:type="character" w:customStyle="1" w:styleId="divdocumentsinglecolumnpaddedline">
    <w:name w:val="div_document_singlecolumn_paddedlin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divdocumentsinglecolumnpaddedlineParagraph">
    <w:name w:val="div_document_singlecolumn_paddedline Paragraph"/>
    <w:basedOn w:val="Normal"/>
  </w:style>
  <w:style w:type="paragraph" w:customStyle="1" w:styleId="divdocumentsectionheading">
    <w:name w:val="div_document_section_heading"/>
    <w:basedOn w:val="Normal"/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divdocumentdivparagraph">
    <w:name w:val="div_document_div_paragraph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left-table">
    <w:name w:val="div_document_left-table"/>
    <w:basedOn w:val="TableNormal"/>
    <w:tblPr/>
  </w:style>
  <w:style w:type="character" w:customStyle="1" w:styleId="divdocumentdivdocumentrightcell">
    <w:name w:val="div_document_div_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divdocumentright-boxParagraph">
    <w:name w:val="div_document_right-box Paragraph"/>
    <w:basedOn w:val="Normal"/>
  </w:style>
  <w:style w:type="character" w:customStyle="1" w:styleId="divdocumentparentContainerright-boxlast-box">
    <w:name w:val="div_document_parentContainer_right-box_last-box"/>
    <w:basedOn w:val="DefaultParagraphFont"/>
    <w:rPr>
      <w:shd w:val="clear" w:color="auto" w:fill="FFFFFF"/>
    </w:rPr>
  </w:style>
  <w:style w:type="paragraph" w:customStyle="1" w:styleId="divdocumentright-boxsectionnth-child1">
    <w:name w:val="div_document_right-box &gt; section_nth-child(1)"/>
    <w:basedOn w:val="Normal"/>
  </w:style>
  <w:style w:type="character" w:customStyle="1" w:styleId="txtItl">
    <w:name w:val="txtItl"/>
    <w:basedOn w:val="DefaultParagraphFont"/>
    <w:rPr>
      <w:i/>
      <w:iCs/>
    </w:rPr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</w:pPr>
    <w:rPr>
      <w:shd w:val="clear" w:color="auto" w:fill="FFFFFF"/>
    </w:rPr>
  </w:style>
  <w:style w:type="table" w:customStyle="1" w:styleId="divdocumentright-table">
    <w:name w:val="div_document_right-table"/>
    <w:basedOn w:val="TableNormal"/>
    <w:tblPr/>
  </w:style>
  <w:style w:type="table" w:customStyle="1" w:styleId="divdocument">
    <w:name w:val="div_document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697</Words>
  <Characters>3973</Characters>
  <Application>Microsoft Office Word</Application>
  <DocSecurity>0</DocSecurity>
  <Lines>33</Lines>
  <Paragraphs>9</Paragraphs>
  <ScaleCrop>false</ScaleCrop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ABHISHEK ANAND</dc:title>
  <cp:lastModifiedBy>Abhishek Anand</cp:lastModifiedBy>
  <cp:revision>2</cp:revision>
  <dcterms:created xsi:type="dcterms:W3CDTF">2020-05-27T16:05:00Z</dcterms:created>
  <dcterms:modified xsi:type="dcterms:W3CDTF">2020-05-27T16:07:00Z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jEwAAB+LCAAAAAAABAAUm7Wy40AQRT/IgZhCMTMrEzOzvn7fJg5sqTw10337nFKJpAmIwCCcxmkOg1CYw3EKB1mOQmia4AQqWKVRd0wJSDycuecnYjRtqW/4rbl2Y93GTpnbhPtFANWfmgwO0JcQPd3WMjDsTb/iMM9uE9KJfXbDaflmn5cbdj9rnS9n+7v14AaqMm58uMp64jKXKazNulkDf6Xelt3Y5SzRzkaTEUZVkzLZWiqo3OlMamxo5cl</vt:lpwstr>
  </property>
  <property fmtid="{D5CDD505-2E9C-101B-9397-08002B2CF9AE}" pid="3" name="x1ye=1">
    <vt:lpwstr>EFRczKBDWX5IuRE6nPgLFtoBZu9cuVkOPbNkjjt64/Z4Jw+DaNZpA9/T1tKDDbhQqpDrZRtSS646TfkFwevYxwDnDF/qklzaHyyh8kv3yObmAgtWU5PNFEY6qShMMkB4pg3S1J3m2mRD1HGH9KkmveDWwris0VkaHoJu60v6OilG4E+FWsKn5+REpcASm/ka9qNmS4DBekNFDlHCXLWmPxZ6mw15i1s8S2QCz1aoSd6c2CIJnUoa+t/aD7ULVPm</vt:lpwstr>
  </property>
  <property fmtid="{D5CDD505-2E9C-101B-9397-08002B2CF9AE}" pid="4" name="x1ye=10">
    <vt:lpwstr>NhCAEnAgF9EDKBqNcdR9XnehPYN9AyTeSnQbygSaO3+SMMf/UVHvZ3RgAea0a6wmnusnPUfVkAEQxtz/sLkQRX++KrCxRaa16WQp8fSVGeQG0yaUCxWsHxZEU2px3262BrBEIFw5eTKI3iiQQryR41SV8djSjUuCp/Wm0THshH1mDBmkj8rmEc9KHCCa9HgZgIR0oSjyKPLnfiBUdC5amy6JwD+o2bpUf2iIj39dAJC01dLjvlMulDIBl29kOjk</vt:lpwstr>
  </property>
  <property fmtid="{D5CDD505-2E9C-101B-9397-08002B2CF9AE}" pid="5" name="x1ye=11">
    <vt:lpwstr>ExlM3Ywrz6LZOuDQvjxkDxHxYGmehRWeOZi5EDfmouKYAbcQmD5Wuus+MHiTBcCAqmy7X+MnVfqAbPUm0IVMRjtDPAa5wTr3rDIuUUiGDhalpNNQjG6/yNGi7Pbs32pGQ+wVOgfIWWa5Acd+4OT2uFgxYdkZj0jNDltOSWJLphOwdeeLG5ZZHfRLN1puBUFkHkiAQoR/ToF4rt3hse2lu79NomNwdFrpL/rDo0IxwAP4rbMxMPfq3m1Cbv+7MA8</vt:lpwstr>
  </property>
  <property fmtid="{D5CDD505-2E9C-101B-9397-08002B2CF9AE}" pid="6" name="x1ye=12">
    <vt:lpwstr>/zjEs86PwWt1Ik6whaMfIivcR4FpZTfUMIXrcUNpHjNUcb/CTzPvgt68G0X8+6ZO/asWKZgwS1hb8tU7L15jD2zpRUz/iphbAeu9wSt9DN8qO+FAL/bqHT1tKaYK4aqgb3+/3HioMJCTjekj50XbCjAuFBb7mSjgH5nwYK0SYz36DNP3GNDSGO8lygp9MVWXagt2QLnVcfEfEGceh6sDuhJ6owhiduibVxPzGFAIrCImgqQl332GQ92GjelUZET</vt:lpwstr>
  </property>
  <property fmtid="{D5CDD505-2E9C-101B-9397-08002B2CF9AE}" pid="7" name="x1ye=13">
    <vt:lpwstr>PO40mzKPyxQghzTwQaEHzQ2y4/yxChKfb5737XK5/+116hrmwu/4j/Vl4rt2184UhpOpj4pjlvaYuwb5fsTcXKpD40qzL005MsNWgU2Xvt8HI9qD0huzyZSrD5j1Gtwhn5i1f1Kka+EUbP+gxL1o75RN6P/S1hVrKnEPbKMYPyD2MjfnUhw025uGHosEnAQFFix1RAkEZzEj4nv1MHuSkVYri1ITlILv0fgOxRpzX0clWBaKplr+nAEkTsEw5l9</vt:lpwstr>
  </property>
  <property fmtid="{D5CDD505-2E9C-101B-9397-08002B2CF9AE}" pid="8" name="x1ye=14">
    <vt:lpwstr>+4aZYuySMJEItyMwn57F4iNzIpj3Yj1YMfEbrectsc/fuInzkJNelkpxkn3wC0tkQKAd2FGHuJQTNTOhaLwRIt7hyKfN8jf7QvCavj5pnn2otZJL2CVKImJA8EX5TxbJQfdfJKpusP0wO2Ex1dxeaRe14mu4Fn7Z2mqrZFMtP6L6MGIrnLEwVYC98Tza5M1uJ0hd/WffPlF602Z0CV/hMJS1w7vdKXowGXGQKvvjGdt4GzItXpm76S9Y8x4yzId</vt:lpwstr>
  </property>
  <property fmtid="{D5CDD505-2E9C-101B-9397-08002B2CF9AE}" pid="9" name="x1ye=15">
    <vt:lpwstr>/MtMyfS4IaEW48anlkoXbE0njd+7e1i4uJP/YYP0nZZDV4XP5k5UJsT1ZS7cpUw2EMXNv+kCoWH9NpIr328kjd0863eTtzDRczjOuwDrffRmjX+2K7kZyAc/1Lrr8AoLULCjQ8q90ccLumk/uADyh+eY1t/L9vGQSkd4wpGfcObmUBNpjAQoTISWklEUhdSfTAe2/mHpr4NDuCb+WUVFQvt8ic1ab5iF/sfBUqJ0dqeSJb2X6NQlXlUNOeOOaJ2</vt:lpwstr>
  </property>
  <property fmtid="{D5CDD505-2E9C-101B-9397-08002B2CF9AE}" pid="10" name="x1ye=16">
    <vt:lpwstr>rPj7m6sKb6hQ9X+XnQxDvdFelw9lEnbysv1KM1pJgdyunSo4a/2KO3bw4S88l+ULsrFXTM2LLbWCxWqyYXrhugdRLMtrUV0chsIOt1CpW3POFBAIaEXUdA/vU2ShO6/iJU5qN+Cvh5G2k0ntwm7b5TclFi2atd99ms8WXJ1SMq+oT3NGsEMh56zfSZp3d+EBfQyd39kG227EtlyrTb8ZVsbAj7VzOpjrPMz8JNkbOte6VibSc2EwvnpwwJRPhhg</vt:lpwstr>
  </property>
  <property fmtid="{D5CDD505-2E9C-101B-9397-08002B2CF9AE}" pid="11" name="x1ye=17">
    <vt:lpwstr>dUtlcS4/DcYr/ThQO3vX+FZdwBpvgZklW9r2pnQKdtQiifeYfPpWtSN7dLP4tR5+wJk4h1DcZwU+l/fuZS6NGtf5iRHfL9IBzf4CoOEPO3BQN450AdpdhWj0XFL79hXZd8JyJUOT0bQDhhj0WXtq72kvywzZoFhoDltfp/lNd8o3ebpbNhM4ozfeG3Cle7fdIXp+Wi+4SqOcQ0cC4N2KES341K8vA9Fp4YwRBXK988yi8LvskzQ09HFzBNWwGxk</vt:lpwstr>
  </property>
  <property fmtid="{D5CDD505-2E9C-101B-9397-08002B2CF9AE}" pid="12" name="x1ye=18">
    <vt:lpwstr>mKs/nu/eyYf11owmqO8wPrvTpozl9GSnAXpcWc/7ksDmjLsJXdFrpZD/75PeoFf8DoCNMzqaPld9p0V6yHmPiqXUBIICX1gXWDDoOqbuRm23wKc/ianFF/UkDR2e2c0K3pBQmais2fTmfQD/SNpLMqNXewtWeMEj34hB3wjoty+50PjsJ/jIJphH19f7cUK29uF+ApXjJ+z76Nv7+hqlUYKgQ5UR0q60VpX/QDZ66+iqdE2BkCwUddE1wxM09b+</vt:lpwstr>
  </property>
  <property fmtid="{D5CDD505-2E9C-101B-9397-08002B2CF9AE}" pid="13" name="x1ye=19">
    <vt:lpwstr>73aq0vCt5NUa8n2Cu+bKgssN3uj8tZqqdLc/Qd3lcf58b2l/vhNhuU9NAwxOXu8ld6eOyazfFUlC0goA3Wcvq8kHVOK1I/HLsTKZ2COfDeYqzC2cPzMfq0Tebpe2AfL5V+K2G/5+NoxlJPhYJgh7PHF63ivKT+tluCoHR2BHCAjuQtSNm3vQPq/3WCfvlox8rr7ijJn0nWnAuGSLCKEiKP/jIalhqq5CWfBMEZUzOxPrnyFwDiwVovd2mrHFWQE</vt:lpwstr>
  </property>
  <property fmtid="{D5CDD505-2E9C-101B-9397-08002B2CF9AE}" pid="14" name="x1ye=2">
    <vt:lpwstr>JJk6OPecS1LNf7xEG8UQxJ6IgHUzkykqile5+c852uBsKf9TiRL7qJcPVE2+TLJNBlvzQ/Of4q73g3zpsbyi0sCcbci4PNKAFMCT8f3mZfEJmUdNd9VmYw095yk353lMwkQXaYF1JoZnxMVhijUzuJxwpLmJbsxPjl4SilRXqJwuUsqAyu/HvcqY1JTHyfKkypGqK79WX7gKo3sC8Qv6VHVKS3js/Zl1PZh+1huAO72bc9UwWhOWVA/Y738o8vg</vt:lpwstr>
  </property>
  <property fmtid="{D5CDD505-2E9C-101B-9397-08002B2CF9AE}" pid="15" name="x1ye=20">
    <vt:lpwstr>He7grQfFBMXe+vErV+sfZjjtPnaCuarxz7gXrMkD5g+rF8Iqh4dSJMNFqayULFMig/lvAguhrBCLNqOTadKjZIseg6B/ZY2trTMBVEwO+lW8tmjOTxyWypSSqM1Vw8VIofMLsWlvMC5MbZW1+w7On+QPbfrhyVxlWzBukxb5YH6MYT38fBJqgrgeKHLEd8E7HjnJnwuyuT+35oBnF8XPnhv9HL4kbWDInuHwpkL66vDDllQO5p20g5VTZVAuTT1</vt:lpwstr>
  </property>
  <property fmtid="{D5CDD505-2E9C-101B-9397-08002B2CF9AE}" pid="16" name="x1ye=21">
    <vt:lpwstr>iIPiorDohydsGIGW8D5DbXBuql+LwXM8VaPOPvmnItl45IFD8r6I04cZ758N/vULRB0Q3x/Vd8jDr+EcubnMdNeOOlGa5hRSQQZqjoo5clrCL6i+GovTnRH93W/pLFuLscV5yRbH0QNblqtQ3P8UY5wCahnnMCvmO3eGCkUpmkjDxn4Z4Vd9k6I/yC1K8OcxDovWHI9Aq67IkkHLnA8H0mKRrrH0OzdRsfKvwd5L5tXqAn1fYRnVP4K48sUG/yL</vt:lpwstr>
  </property>
  <property fmtid="{D5CDD505-2E9C-101B-9397-08002B2CF9AE}" pid="17" name="x1ye=22">
    <vt:lpwstr>fyEgP+up9HATyvNpvUvbn9/dkL4O6frmFGjwRPjHJb6Liz3Hl71nfVTKB+hgmFZVu07ZehtKBX1zc1BTei9E3X885is3JEw+e+5xMer/UnyJaULYe/v1tvcEksL5Y8NfSiJniptoKs6H1YZyODHyb+PJltwm/hRjbI2Y7Zn8T6RSk41Rru92FUE9lPXBZ/wyDpLzrzxV3mQuM39FdD7W/dLzq+7nshHhUo4JvM4W5J6Ee/dkEp/jL39+NTa4EsH</vt:lpwstr>
  </property>
  <property fmtid="{D5CDD505-2E9C-101B-9397-08002B2CF9AE}" pid="18" name="x1ye=23">
    <vt:lpwstr>AM97JNTd6H4HZL/e3mose7Ge8RI5Ipbpx5VuQhHiuUE7oIzy82K4AcDhByX/B0aiiQFnTPHqikD/XhM6KDaOjiSMJ01gaY5JAfFXAa+r6bLmMwL+GljkDmPwOCpdXTGLELHINcdvxyFg/minBNFYOkHgs+pompm96E14O2t1zpsOop/iQRmT0il9tPc5miknl+ufEcLxNYkt5CcXmE0AVtvj4lkgDiHHrNLLGRyqCZV01yVgitTvyE9cSJ1efwx</vt:lpwstr>
  </property>
  <property fmtid="{D5CDD505-2E9C-101B-9397-08002B2CF9AE}" pid="19" name="x1ye=24">
    <vt:lpwstr>4to7MFhBpwrlM5Fyrm4o5IQTgyrPTWv/O9M9bzhIE9yqG5vzA/bgt4UDAGipYayV5FkzGREi9kMGNg0Ce8cMxCS9sPDkn7TMzb5zh2yOZdnz5kse05/WDufp/QHhnsiziWmWbklkiPezBJtsfbA1aoFceTqLi+eQ34aKo3vf95upscyWpyhuCULhr2qJP3a9+A9HYsM5f7Kdr9BBVdK0mUzKHUbh7hoikWaATjfAVaof+r/FHJ3ZEV6wIOhCs04</vt:lpwstr>
  </property>
  <property fmtid="{D5CDD505-2E9C-101B-9397-08002B2CF9AE}" pid="20" name="x1ye=25">
    <vt:lpwstr>T4kCKuznhW1/Z5n41G1XHmuHItRamGVJw2OHDHV9hIRFA37XgSBsvOmAnzTMMGb7CwG+JxXkLmDdH+jptTCof0uzibrWUj9SsTuj6o3v2L/pBWX6pOiSl3mcq/PiTkrXApeteGmv6zhpNeSi7KU4QyWDxtaRAcR744e34qDd9/s2RYb3MP7PCuo8kOwNG/wgRAMLbMoPpTF4c/5wR5yv7ttIljsfR23J6h+HpKX2OkgNnFNL77fNyEC7LPsC4Ka</vt:lpwstr>
  </property>
  <property fmtid="{D5CDD505-2E9C-101B-9397-08002B2CF9AE}" pid="21" name="x1ye=26">
    <vt:lpwstr>wsLhi0m5Xv4423W14/RPxfhnBGbwAciQtoDzf0kYF/8LAVGuDLlyvaKPpjm0p94r/eaIOyEGiw8suf1Nl3sg5xIY3w103UX+8soOGBr2j+qN+BdLe/LALWse8S4z+1yW9AKnRqUHpT2ua/9C7pStuyAkBemdSnFai6p2qUaSJ7yvdc0ny/533na942l9HrSQwhdEAzzbPoTT/t3bJTnYlUCih/9SqewjI0Gfsz+d/lNNsveeMlUcp2EP4k3tqHf</vt:lpwstr>
  </property>
  <property fmtid="{D5CDD505-2E9C-101B-9397-08002B2CF9AE}" pid="22" name="x1ye=27">
    <vt:lpwstr>D52C418Y7vi8jSS8GtlWTeoVLsmP3eOanAfkZu281Ancnj9aqr00w3lqWlATLGEh01UXcfj5pvNioo/Eg3TIuZGTlvhhsUaZUQP7817Rg/hdsR1W54NMUloBCN3TsEgffkV95PDbq04iiwhUTRHgn31gyLB9hNN7BEKHblJ0Hoo7hKP6rpjW23L77s/Cg7pHPJ652HaiFX/1Z16+nDVZkLpQEZ7izVF/+HobuQWHsXQ/ikSYAXjoTG98ELct1Pg</vt:lpwstr>
  </property>
  <property fmtid="{D5CDD505-2E9C-101B-9397-08002B2CF9AE}" pid="23" name="x1ye=28">
    <vt:lpwstr>fivz4RrF1IMnP6u0Yf31bK7rYW36svDee8SGPn1Rw84bOEnWQf0mP57jmEJwbTJVxehrzcrTfJKq5m0+fsQC9+87kvLYaLVTG8cSkWmneX+rQ3FPOM+f1zzUOSDOFdYVrUTghT12jP6d7dLtE4L1xwMo+kL6nsqH+tADjMhR50XZ542++G5Obv+UhMV++hHms3UxMxbAfbq7KSPtIOSlOxUJWVKi/FnjSLb+sl1WakwZ1j+8kKDgCXAl59R0mnx</vt:lpwstr>
  </property>
  <property fmtid="{D5CDD505-2E9C-101B-9397-08002B2CF9AE}" pid="24" name="x1ye=29">
    <vt:lpwstr>Jl5goFMJ16fndIzZj5cTGWImaTGRbW4/2Nc+Htkp3watOz0ntteMgbrb3QHYbzFUP0kWb+U0wrfwwDCbzbJ4TPwH9LLlbOnwgJ6AavvPGoFmmiKqNTcpjqcxnkV3EjML5NGxqS3Imr3HL2cee32ckH1xCs0rtlw8XXYWcX50CfCWvPvgnzX8W+dkrsZuASP50re/F1BPepRvCvETWBsiLvEL/Cv8FF/m6lHowqKoccYUE9ar6myIlG4SMoBWSBj</vt:lpwstr>
  </property>
  <property fmtid="{D5CDD505-2E9C-101B-9397-08002B2CF9AE}" pid="25" name="x1ye=3">
    <vt:lpwstr>sdpYQy8NogT/dsnwgOLpzFXseSLdHJhfgToqXj4VrBu9dbza8MEXoQ7FWmFu4P2m5SvmQRcRsi5SOCEX11Ik2Sc8Y4tQUx4quQkGb6OJQ1yG7uHXSDYexmGxHoH1HboAcETgEeF+ka150QdhysjCcNqBw8KI+bhHVv8AapeJmwoPZFYbAk9qkjltSIHZXpbuuiIMLu70GfcQjx9wyn72D/erLTzWletUTdxEoYmM3ucMtpOVQjuMeT28NO0Yoe/</vt:lpwstr>
  </property>
  <property fmtid="{D5CDD505-2E9C-101B-9397-08002B2CF9AE}" pid="26" name="x1ye=30">
    <vt:lpwstr>kkpLsFBG9Ac/yitsH2GOLhUbT0vrl/yKcDTQ/Iwwu4lvJWFus0/CSfRsUZDHuPCTCqaijiHjlgIXGnscl4yg+M3hfjD5dOFypQ4uAPX59Ny/G+gAkYenR1pd6wb0ay60Z+3LcpCOYcv2VyId/QDhLtmXMimsxwVX8ThYwMg/55Jg1BquBikZg70gJvRKmEQP70wk9RCg/znfisJ8XQiRFKmPtxkG33NNeg+WK045h1+usnFdOPJBwkuZxcjaL96</vt:lpwstr>
  </property>
  <property fmtid="{D5CDD505-2E9C-101B-9397-08002B2CF9AE}" pid="27" name="x1ye=31">
    <vt:lpwstr>/66dZJ81t7CtIRnhaXb+EFu4U+3/G+UPWbLxhe5gQSkID/Dh5g3tvVXFOsCJp7RfqjdU2zZ/pluUVzN7AVCv5qx++e392NejOLDYE4kxQPdtjXIp1CYuqs0DmYYfzFExH82Cm1ur9iUeA1ZgootVXGBwXJ/bmOkiuRraC3EZnOwhWpgfReLBhxyVylohhLYYeh/+Z/S+qRLOfdPi9FWCDch1PPucDjNJk4ntohtc3iCMM+hfuz0b3JSJhci3Zmv</vt:lpwstr>
  </property>
  <property fmtid="{D5CDD505-2E9C-101B-9397-08002B2CF9AE}" pid="28" name="x1ye=32">
    <vt:lpwstr>+igQzUZWXjo/6oaHQcmthTpciTciFAaPhE0v+gA0uERjxVjcccmhn6EvXcEE2lGsExv+wgoMa1q8NsP9woJclPMP3t5tydjpwFSvGucT9gvZu9xPH/9cXs7nTsqejrfnGqAVi2Tw+BLDfYZkO95LzS4xWfCpWZzpE8su7X6p+bGUND7W0tizv2mhxeJVUwNqFm1qYjjgosqHi765X9IeqifyR2N/YC0c/AMY9r1XYj04vl9ZuKzsttMwfeciPpO</vt:lpwstr>
  </property>
  <property fmtid="{D5CDD505-2E9C-101B-9397-08002B2CF9AE}" pid="29" name="x1ye=33">
    <vt:lpwstr>MTjf5F0IoCSs0N5YMMax2gT3W0B0qHKxOmBnb2bdqLXivOQM05JDW24AECq0JkMbfulBhvkB6IMiXvy1Sq+lPNsLr2uEoFXD+j+fwloT4eUB1BTVUjUPN9IV/PkcDCaMy1snGIGN2afMa5CSJ4CIeuXDdLZs0gFrzepRurZeb0UWtJ/+FjXhIvr5pgzS5fz3oqHCv/+0oqNiWUEP7b8oWJ/kc7FqyBilO3cBrOPrAIDLMAn2HneuHe9Bad7Arm9</vt:lpwstr>
  </property>
  <property fmtid="{D5CDD505-2E9C-101B-9397-08002B2CF9AE}" pid="30" name="x1ye=34">
    <vt:lpwstr>9L++kLBjRyOiSLktIRvkvo+QDyz35hPGYq3+dUx2V8cnq0NvVqyQhlmF/+9EcJS9kfAOvSJ9Z4QvHOfbRfPO4aClrcVn48MBfAHa3Lw/oPhH9OnvKcG+27WYjyheCvUSUbuUCQFHmgJpZVA9v7seTYG6NH7iU8BaJ/MtmCvaXtYK9TnhCVP4TOEf9AHfICI4t+Lrv5yFSjc0kmIbvYaQ9tbUnSaLRmxZZ4flZbfMZcB2UOIvH9hMNRVUOcMMrV7</vt:lpwstr>
  </property>
  <property fmtid="{D5CDD505-2E9C-101B-9397-08002B2CF9AE}" pid="31" name="x1ye=35">
    <vt:lpwstr>rzeILhKtjY0PSgTuF5O/U0diK3towmUrUbemcBYzYny4CXFuJ1ljRyiNHsVSJYsPhSnwqAsm2llrb3fpuQ7ATYGHda7usHhLe0rD9Im4G8KLBoNrfaoyIgHunsuqYvvcBbVIepKA58Dk6SWP6cYRTEJS7hKRPBDk5E1FcsXB0R67L8wPyYlTg1LhbAVK2Zfgw08edNq7zOAeHOSkwJ5B2TY7LAzzXNsW+Czx+yyCaklcH8aJj0YC9Ccarzp/K6U</vt:lpwstr>
  </property>
  <property fmtid="{D5CDD505-2E9C-101B-9397-08002B2CF9AE}" pid="32" name="x1ye=36">
    <vt:lpwstr>oDY4CEjHEwuRgf9807WQASHQbGjHqozBRFKjN9r7z+4Nj25/qEbIAmZBLmWwGpO5Kvx74ZaUhZKLy7ml8a+kYltfPtRvJM+Y1bbdzd5CRfPwFP+P8rThBy2U7TEDiaPzOkiO3tgNLVXsxxK+XoV/YnOH2Mv1Maw8ncnTExyTwccPzAuEfWsmPv9E3d9fo+bm8rRcZxjcIuTP5kPqL0wnokNM7o8U3lToKH38pPK5dokew5GxbmsbDQSc5qAZc7o</vt:lpwstr>
  </property>
  <property fmtid="{D5CDD505-2E9C-101B-9397-08002B2CF9AE}" pid="33" name="x1ye=37">
    <vt:lpwstr>e77PH4/UmAMFV0wQQSjIp7E/2qZCIKc2uyCAGuTqiQwR5DcYRfT2GoD4/cTozRIM9ACkbi9DBB9GYKFINgToCQkRyiwGAPdNH0pKCZqdI80dOtgDYuAqCj0RUIxejTqUrB31IqcKeiwKhF34XI6E+iCiRNODLd2L3+bCaXH+9iopR981rpYJboa8IfzgHVY938jda7o4DTh+3FVe0CGaoxlbNZpxjUwyrDl65e7BV6wWsoWEAHcyl4x6PdEePvi</vt:lpwstr>
  </property>
  <property fmtid="{D5CDD505-2E9C-101B-9397-08002B2CF9AE}" pid="34" name="x1ye=38">
    <vt:lpwstr>hu0sINaoq8/aEma4UXuM4qBIcBFUEpcZaEzDqyGckEOuRye+1N2NATCC8bmlKTuWZGM+KaBfYLFD/FrBCipZzZieYiRFA5M3EnC8EDTle5Boa8uj4Pi33VZ5uv7vbmX0NoAawvyHLnrcON6Pu2XRM356+MhBXVWUEPrKy/6RSaUekmUqnucsxm2CcXe2C7TcKa8YaTWQS+3ohzcfEJLEiQae+PmpgnxDt1RyjieIRR2cElDSTaN562Lhc6Gil3U</vt:lpwstr>
  </property>
  <property fmtid="{D5CDD505-2E9C-101B-9397-08002B2CF9AE}" pid="35" name="x1ye=39">
    <vt:lpwstr>rM+4hjb2EQI+PVhGyOLyK6u1Rz/n3Mf/VpfkJkXGD5Dm4igV9zMn92SSuYO9BKca17SpVyNf9KGiwWd1ooHkS2c5KEX9L8qXk7kZ97DWUCIBBR5AnWidlQEeicHGfoAGHih8/6xyhOePO8Ap5z5wA988c67d7I2N9TRkr8wsALkz2kjyXHxlAv9tIpzT9KTEQ3UEjVVtw9MOPC19MCj/rmaXvEawP/Lq6qk9yJQlWwBmR9wC59MhaTk88FxedJL</vt:lpwstr>
  </property>
  <property fmtid="{D5CDD505-2E9C-101B-9397-08002B2CF9AE}" pid="36" name="x1ye=4">
    <vt:lpwstr>/aBhh4pHWM8L058f+nEjgyul4oXp+Slu+KitiC/9nZcLd18vT/SPHgSqBLyhadkxq+W8bHhBtPklpdRZHYTKO4QGDLipTsVTQ5wYT+/W9c4o0xqIqu8zGTMdVw2aiCCzPkhGI7CfTB8mk8dmKG1oX1wAPon5G0iHgCdVYE++BVHwvuRdbzhachXYq1f22TbwVH4coPi1djBFa8ObqpCW4qgk6PDCx33fG4m11oXOOwVzltLJk+LQWyNCB5ho5ES</vt:lpwstr>
  </property>
  <property fmtid="{D5CDD505-2E9C-101B-9397-08002B2CF9AE}" pid="37" name="x1ye=40">
    <vt:lpwstr>PDONjo7L2iEccGD8+zU5GVgcMX0B3u0C8ocaKlcRnarpIGi4VFjOY97MtshnAujfAe5Yxg80ojEQK0LQNlpMPlzZTnT4msIDRfNRNMqnAvAFr3QNK1MeAFfOoaGj6vD3xYN3fjmfFpjXp1a8xnrbAmkobtNau0gcgYOnTZFTClPHpjImiOpI3o29SuVmFb+bISL8yALOFm+rcf+ix9dFL8nTtpvwZ8qwTJ5GGZaTP+SOBvUvt7pRV0gZD88mDC+</vt:lpwstr>
  </property>
  <property fmtid="{D5CDD505-2E9C-101B-9397-08002B2CF9AE}" pid="38" name="x1ye=41">
    <vt:lpwstr>BC2DG9/vvTuFmYWMWYEqWVumXLJjJrQZ/VFasds/dfIFV4GWq3lI641lL8Ia1KFVl5SAYOKUsOFLA7RTuB5co8LGgeIA8eebMuo7YCr0N+DrX+ze9Dp0t5gqBOJwcm+VIA49BvO3BEM8O85p7H9kQ6YSdx+sCAaQX3SWIjwkixHPf1y2fZDsYN1ZUKH/rivO1CwibMrnwlOQUhg4RdC3xS1u5JiOYVe05O82kXvOGyiTViwC6PKPLJUlAWtcTXW</vt:lpwstr>
  </property>
  <property fmtid="{D5CDD505-2E9C-101B-9397-08002B2CF9AE}" pid="39" name="x1ye=42">
    <vt:lpwstr>5gcMEBVGP0+jjb+zsadUrbs4ip9VuKd3JkQtH5tY1HGIcwJUgD6psBjKgwCvnNO56omEeq1xTw6goHbHZh97Kuld7suM3v9m41jNl0xyK3T+roL6ivQ7hVaorDMhmPP7qLOjwAQIsdiHGD0AfqP6T7GxvsekWALW9RHFKjHAzTsgZPzbGQmEcpM0nIlMts+aDan5o5DkFhrIJpyXuQKTVQ+7AA5u+FDLhDsatX447ofmT2lQm/PX9IYPY0k2vmp</vt:lpwstr>
  </property>
  <property fmtid="{D5CDD505-2E9C-101B-9397-08002B2CF9AE}" pid="40" name="x1ye=43">
    <vt:lpwstr>FVbN//10ia9Oeo+7GPWWaXeJs3ExhuS+6WDowfrKa7c6uRlND3ux+AecNXhoTYp3bnRiIClIuv13oWa5/vTX33fhRsNrZesDUIIwSHtIeIkwa41Bt8wiIJ1h6K+9vKm5Iecj/bHi22nJzjUUD9OjkvCcBa+PQWAO3zLslf/+KQPtMtU/8hN/yEGKDo7JGf2+VFSLxrGsjDwe/zlTRNcPWJZBzlhfa6dbHKgZTvo5QDaOPcNr7AcTUUooDI5SBWd</vt:lpwstr>
  </property>
  <property fmtid="{D5CDD505-2E9C-101B-9397-08002B2CF9AE}" pid="41" name="x1ye=44">
    <vt:lpwstr>48AHK8ygEo1nEQ7vcnVBUNMjYgs5sD1RUvoYIjMMyuZm3IADVDiSHOtbFbkFNaORbOgsiUvJ2rItj1SF8bEM315fCI0arTn0HXW5i3s3clN+YiujvDwe3XPhTVMrwk6KuiaX8Stb7riDSHhvNyRzWvf0MbZheBzSUXXWfUeKBcyrPhlUT35vfuu86ssLqgkiLHVE5/CXnO9jtybVm6Qgach8zuj4MT/m74dlDDs6YxF8JR3qGAEFGXAyjEIuHZo</vt:lpwstr>
  </property>
  <property fmtid="{D5CDD505-2E9C-101B-9397-08002B2CF9AE}" pid="42" name="x1ye=45">
    <vt:lpwstr>d8yYLDL2jYn8L+dc/6KvOEc1DV577TIjgdaGRR3Ya9zompH0qkS4kuxmA6i2Do4q2QRUuzWqZhLKs/cnS3iahkrQzP+z1OAUBvFNweL0sMCO5egDnErR9ApG31dRC+ykvdSRSHbuYG9T6DcE24cqLs3x6AlGFO9PWJVOUO4vzoiC4e6Fp8haKO+Niezs0sWsLGTyDAaE5Vp59O1s19e4guSA2qgNr7NZiUt5PMgtX+iub4FWoP930piQxrAzc5/</vt:lpwstr>
  </property>
  <property fmtid="{D5CDD505-2E9C-101B-9397-08002B2CF9AE}" pid="43" name="x1ye=46">
    <vt:lpwstr>hnnQ1z8F93FtHLP8WjILB3pHYQ9gIdL2o0VhvMXwuAXUO7DiEsnDKyNEckvFyGBxEDEF/OuMjoFRylvHuVbbFx/5ks7vdMEn0wlzorxuBb0MvZD5sKUqkzIcxVpWrx/PKGKLjj/CsRhAlW+nh0oYknwpkHktPW7PKVqeJKvpmzZUBmrPa5hgYZUCoYERBArb4a8WfrDcvTtOBH7SpbtVz8hJ2brFcpAOmhYQsMahW6Azepv69TXkE0CycvHJR8S</vt:lpwstr>
  </property>
  <property fmtid="{D5CDD505-2E9C-101B-9397-08002B2CF9AE}" pid="44" name="x1ye=47">
    <vt:lpwstr>LSzdFXeC+q78GX80U///wEq7grnrj8jwH1Y3N5qAZeRGL8xXyUYLIejZOLGhE5+pbgyUq6uTSsjEyXv/2exkI6oiIUCB4SUxem3dhNx7eQ0KYFAqUUn1dsV0cy7iJ18Y5JPStTIxZaD/m+xPK5r3TvFW27x34m9tiN910PMXHnm8DyRxBiEq9Pif330QUAgKVlPfdsjfoOS9D0xb6F1dyn8Fl34OcQRZuIACZNt/6A/R5LR4w4hBLfMas4fwf7g</vt:lpwstr>
  </property>
  <property fmtid="{D5CDD505-2E9C-101B-9397-08002B2CF9AE}" pid="45" name="x1ye=48">
    <vt:lpwstr>ioeeZxMOgHeDaiyp+qMs+B6ZVIFsRKBKJx1DLfG2BHMa6I7aqB2+W21RjmmVhBjl7JNoLlpCF7GQ610gkZVWRG2TGh3cH2G8Dn7nywttcW8+8oen5/vHRTK7uIuZXogAJSF2SvpAg2+fvvQNclXg8n8Zj+eTt6um4H0RwddTMR0Z4OB6O759FvNldmKyiXOT7Ioqg9dAldjV7IYOx4OgZtXA6hco+GhAyvOd5FUyLLgn2ijSzscRjvoRGvIe5dI</vt:lpwstr>
  </property>
  <property fmtid="{D5CDD505-2E9C-101B-9397-08002B2CF9AE}" pid="46" name="x1ye=49">
    <vt:lpwstr>EGgLqxvfvjM2F+eQbkIeyoWSRw4zwgit9KjLsMXp20HtEARw2wF7lGPzkQHJyGhY01U4vPa147PmNrkHmQwwhRZckpmGsLNlj88V4iCIgvJoDDNufoYozqAeS2LMi2jP2s15DbXwK8ZYsfM8FYGJ2j6TL9j0wYDX2jTl4c0XcKt0qfbBYK7BCgwMguwHTB6lKOf/bkLZtP/3yQe2iMr0XFRglpNpqnMugvxxi3aY+MNu+n8H8kxHYckNSnKsp6m</vt:lpwstr>
  </property>
  <property fmtid="{D5CDD505-2E9C-101B-9397-08002B2CF9AE}" pid="47" name="x1ye=5">
    <vt:lpwstr>TDZYXvyrl1fHgcxM2LFaOzsWv+5HpuW7bwOOSx1RuqnEY19U7VLRRxt2LJ717vOkIo/BG6BVbs3dVo1ek3kYh53ambHPw+BEHXiBvc2Xfgpim/r4XJjtnKUBZf2oPKnIdhgd5OxB5R4eJxdfkEpJXaSY/DQJVIUdR/8TdEA/2Sl0ARJVr2JqhSPk+kIPN5TubuyU5E3pXYKKR+mXtJfN02KaDJGJVwdsnifeifpgudIvh0VT+LwFXJcvK2ejCiE</vt:lpwstr>
  </property>
  <property fmtid="{D5CDD505-2E9C-101B-9397-08002B2CF9AE}" pid="48" name="x1ye=50">
    <vt:lpwstr>UVAKXz21JDLw3bqlatut1FJbrdZZQF+zIja+O8HTzBb5sudKVyQd8A8f/iCjR+h5eAPIKkVdSSeUc55fiCw5dhSfJTzb8GfwUwbBdmD5y07I9ZFoK6jX1HG/7IyU1Ctg+NAf315kf3AXrOyJFsO4o87nRgOTv5Hxapw+1qofxXD/9Hg2MlxUNuDW6NQi+baIKPoXkoU2/hzF1mgymwTLkoB/8Y0Smq8SWWSa1g29mgRlduWgLZmcp7gIqulYpeO</vt:lpwstr>
  </property>
  <property fmtid="{D5CDD505-2E9C-101B-9397-08002B2CF9AE}" pid="49" name="x1ye=51">
    <vt:lpwstr>YFWB9ENs579iRrH/XXpp7YiFFeZ04VXBeSqWAVUJ0oCp7IhAfe+RdgWKVVYfdIzrbuY3vth4vePE8an+WFw5noF4X8/7oihe1NinU/SuZql9KLwtyr9esWUb509JxZ3xlBBCJ023d6k9t4O4xwfTeNk4UQl3XIECZ6HxAGh30B0n2uRvN+sxcNLjYU1tvS5FHD8HuUbm3cFJ+hRWNdLPS1A3L8ZHSDMT1nhDZZvvNFVPPD9S3Xwc0GS01MEWx06</vt:lpwstr>
  </property>
  <property fmtid="{D5CDD505-2E9C-101B-9397-08002B2CF9AE}" pid="50" name="x1ye=52">
    <vt:lpwstr>JmCftLTR5I8wAXav76YSN1rlxt2w3aK2BwUSx4l242j64S3//q2D9czvb8ru8OyNM9QmiLfosc059ArRKl/z0gvhgFvveSjQCj/G9kwXZa9Gelv383bE7lGvIl0faKt8JxC4+pC3fJEbMvpyf6JrHiVXsmXMkl8mDz1zFHuAK7D+ZxbcQX74wVhwCl3IkmGoxMVqeacZWdVzu9Pyyo9vyT2isb63mNUgzfiX2705lEoufkzROiRWxFDBgrTLliJ</vt:lpwstr>
  </property>
  <property fmtid="{D5CDD505-2E9C-101B-9397-08002B2CF9AE}" pid="51" name="x1ye=53">
    <vt:lpwstr>Jchrl2b+HBAru8uM67aDdT+JA5b3kTmXaCPK6gui3FUk66XmQ6sKE4JXTJ2mNrAnTssyZLIYTeYoOgJi8Rf3MjzOA9OT3++vm8ZuetqGUi5Aa2PRU8AHg3IrT7qGiUvx1yo1nNmOGdz+GcWeTYniyjZq6/oY5/f2VLY/nuZ694J3jY+WYl3qLcWv+1icDq6/cSpO46Vi5Saf/OwSVmcdt8B0qu2oo0YS+NG4cJ/LFqWzrAvcfaaZPuf2dynfRV7</vt:lpwstr>
  </property>
  <property fmtid="{D5CDD505-2E9C-101B-9397-08002B2CF9AE}" pid="52" name="x1ye=54">
    <vt:lpwstr>VAFcnzlp5geUv6Ael09wPkcTHPARzX4YAbAm5EFuC8VbgG+C/Rib38SMg84ixDon0aFlp2RGGNPeiPiB8Rnv6oA8AqqX9HsbD+QvalPP2M9z+G/dvyFdOTFJ9Pt0BNmxVEQVts5syGKlJa8YbB4HsMJ/iLv/2RwAL2bIfBlfIlQjyUNLyLkfGp5LvIvCTx1s5WY54r3119POWHTm8Xkraj1yrCIKeBnRCvajGpU3TUmZ4nHLKanfNmmC0RRGZ61</vt:lpwstr>
  </property>
  <property fmtid="{D5CDD505-2E9C-101B-9397-08002B2CF9AE}" pid="53" name="x1ye=55">
    <vt:lpwstr>19zrti5UAytB3sUMRe3HFmr/XA4/UNTCjWhX6DzLEw3MzEuXVFv2z1kCXPpNpThSrv9hW8+WgoZwjF5/l4tGyzkiX3oJ9TnGjHwZx0co7ACEZ5VJtv1Fu6iXG6tlNMbPosWvQmslFxl5rzbeb/oe2vFSdqW8teTq8a46BGhtCKdQZc5Vk5upG+eePQ+2Txt6ryJ8t4Pa0uO6FNBFLD7Fu3zQD+UBaAJEyH6d4dbdIhWN1xTbdn5w7z1d3Y8oiTf</vt:lpwstr>
  </property>
  <property fmtid="{D5CDD505-2E9C-101B-9397-08002B2CF9AE}" pid="54" name="x1ye=56">
    <vt:lpwstr>bUKHTGMyvmQtXkA9qef/f0UuNumKsDopTALGWVc2SeJXMSh7gV/Hd4FgyC5gpklyWeZnPtOpA6BAGhhN3E0FY/aVD8j129MCYNHtWVMxGI7ZUdsbwPhmr2GrjaJUbNkxor/n0H4AH465H/0J8MSdOh65Ho9eHz+CDEoFMMZ8MVQDcfSHAfrT4tKOUVW6JHUB4UXn7VO+gXo/iuofQCXP7q8CQkZ6D/iywoIY7gBW8aFSWKCK3mV/2/3SzPAS1jw</vt:lpwstr>
  </property>
  <property fmtid="{D5CDD505-2E9C-101B-9397-08002B2CF9AE}" pid="55" name="x1ye=57">
    <vt:lpwstr>37Z3ABWwrv3YQmTSdIP1bMiErXundOYaCn7Sd9Ee3mYsNeZYSFSKKDyTPUYSg+8UOYzKfuSgFOAOf44OKJ3TV0gQ2LTsFnJPD9a/JreouvLEpjhsJgYZqwLSpEopH0uFGBDoA5Vjv0MzbS+BYf1wIjLmFeMNhwCXPEwu0qcvEcXGlSD3/1U9W2WjYlJPyq3BL4k5DK3PwdLib7tX02UMzqMcwC+ZSs9gAQXdxj8NR06aQsxdf6SxM/MF9MdpwW2</vt:lpwstr>
  </property>
  <property fmtid="{D5CDD505-2E9C-101B-9397-08002B2CF9AE}" pid="56" name="x1ye=58">
    <vt:lpwstr>W3eZAML5VxHhLAVsEm4mkXuZzYykR3xPh54uYabgnaEaPi0jI/ov8LOyWvNSN0q0eYy7h3RmLtt36jMT/DvVMimfV3W1q9clIyJ54ismmtA217n43h6U/FVvw3ofwxQa57dgQAy7V5nG5lQcpbJwPITBa/Mf4KWFihFqeqFtNGDoO81ZThm7jcLiuDLtcN/TZhyiVFpuF+QqbJmlAYLffZxhS5/rkui1rukjIWZ0posO8pPFG+XctwPKPJKaThK</vt:lpwstr>
  </property>
  <property fmtid="{D5CDD505-2E9C-101B-9397-08002B2CF9AE}" pid="57" name="x1ye=59">
    <vt:lpwstr>VUlv3/U9qGlGvuB+MfYvsroMJoTcNj7rNkttAlCB2oi+VNMqPqB4mRFPuPz8hsdYITPHKQvc1KXNOmBDbayEa4abhdI9A40OJJX+Jr7jnXN9MwP4JX9XULd711KA/3rp4yFE3E/NeoYUJm/uc/u5KLrPs8tnySJXFNedsbE2MTm0LObaljtXUWOxz7UoPz4U+dubA5ei/HKIpIdnY/op/wluDidCZnIEjjA6Y+7TKIMrlAQU66PWVcq7FWIyPW5</vt:lpwstr>
  </property>
  <property fmtid="{D5CDD505-2E9C-101B-9397-08002B2CF9AE}" pid="58" name="x1ye=6">
    <vt:lpwstr>0F9aaYIhbaJOtd3ywD3BA92ZCtyrPAlJHx7VkFFqDmsG9uD0mUDyx+GtGRpAM5+PsaOUZB0Y9QmTUhS6U7FVbNJcPqJO7bBujrv23caK+ZsRUCgYaiiXSl2bG0sB8Vg21Ld8FLBgA/dYZCVIihFUAPR+ji5VCjmEW8O3pkEBE8BgK+mml5A4FSOKpRtmdo/tp1308svlGJQFkxySaMj8/lCXbpUJx1b8AkJDmu9HgREFk2I3gLKyZYBqzkPZRTE</vt:lpwstr>
  </property>
  <property fmtid="{D5CDD505-2E9C-101B-9397-08002B2CF9AE}" pid="59" name="x1ye=60">
    <vt:lpwstr>TYPDXEbsncecOTuaoK6UazvJoH51lIcd3vjvIh7AlJYCKOOHvLEkSu8HO1Jc5TGOVFIUlPquy66/vP4crPfvpFB2cKTbP9znV3ldx++D8P3uCcTyQtlZKvYOhdgAuCtdp4i3LiO6hH2MIt+6tIwoZ088+QNIa1YsptHS92rULNifKFPHnmSW3oIvanD4vvorIsiwIG3tv/Qk8tqg0XVOhQagh5CODWErbKap45H1PJnG3SBwgDh+Zg0b6tKw/OH</vt:lpwstr>
  </property>
  <property fmtid="{D5CDD505-2E9C-101B-9397-08002B2CF9AE}" pid="60" name="x1ye=61">
    <vt:lpwstr>m/wb8QJHq/GtVvdj0OgPOuLIaYxSsMjczVluaURp39GC/idjQv8WxHfpedWoC7Zt2QdTlLINEg8QL1MrtuHyww0WpPiqq7Oog620SHMVeOzU3uGoGSDVxAf0HLNYViVWRiR2oe1/7I3AP7D1AnIhsKP5Mmh1V5Vi6EW1wOjK1Vva9vckIwEDTU6qvLE//kN5Wqz5/+rm/79xlmx2rH7pHV0ZwdRIAbIYRxhGgAxx7sOPOtc/zx06I1b8pZprFW8</vt:lpwstr>
  </property>
  <property fmtid="{D5CDD505-2E9C-101B-9397-08002B2CF9AE}" pid="61" name="x1ye=62">
    <vt:lpwstr>UXQQGNUB1HMFau8fLIGiCn2GlON3/vDak59tGMusLzFfCr50eZ5ICoiTOZ/mcrEsEUOKYAI6WMKWr1PkNnXGO2pMAwcr4I9h/+nTwM0eLaLL1CyyKSkkbqCmhGfFmNptXmbU70UGPF/YmFlHZAdt9L5T6jN0mZ78oGBZI/LSW6H6d4EnZPGwJU5mrHFvXDviYt/X2nuumSIR4xGsDKax0KovPdzz2rMQaCssA99fGnX0eGuUD2FY09k7nOhi0Te</vt:lpwstr>
  </property>
  <property fmtid="{D5CDD505-2E9C-101B-9397-08002B2CF9AE}" pid="62" name="x1ye=63">
    <vt:lpwstr>lnF/oLfjutLFaD0/5erpDGEBvcM+9esmubGIkF0QS3B/e78HoSnhPvNw2pni0yGoIIgx/DPP6y/nquNpJHZwUCUP+eohH5+xuAincJOmd0qMMJs+5CayUaw5YA7uNgR8uVPUWH8ep1Dh071rzhNMNoA57rfiEmOTA1wdbuy+piADrTEM3Xz1kTE/NbK4tuSz7qooL6xC1CRVCZVpO6hSUUgahN/XNW7+C9dBtDCTbGW6GLme2jljWtMn6lI3imB</vt:lpwstr>
  </property>
  <property fmtid="{D5CDD505-2E9C-101B-9397-08002B2CF9AE}" pid="63" name="x1ye=64">
    <vt:lpwstr>gzlDqmYPFebkAJD464ezdoENrvx4OYKlT5Uvbm1V/j68loLsj1/5YbWdpcC/q2f/1F1Af10KegoNhaGE3ki19CwTDmYbbTdxvCSnkg8n5j0jhviH96dAtVXeLrPSBiaO5qeZgd0f10hC+JjWh2wrRu7vjIOqgRtBRWaUp8BIRpWh7l9pnMqj3wONHkBKytMQCbKRW/i140sbuVwcJf3ma4jdsYaQn7ay07CjkJc2jrpg9XRmRP/T3Mvs6/4vvdl</vt:lpwstr>
  </property>
  <property fmtid="{D5CDD505-2E9C-101B-9397-08002B2CF9AE}" pid="64" name="x1ye=65">
    <vt:lpwstr>PeXxtyURHUbEWWHu3+ZP/HWBQLRosP4LKLxevCrtgyPiQo2iSrl2d9KfavboqM0YZPONm4mxuxH4+Y12Qvxpn3nMQ+HFC5TrlYyKNNy+CAnxZTdHzYAihB3rOfS+RsdY8oqYF2cOtmsDT/d7O7QQM0d03NHgoKfltiIr3Qs/7TkHOgNWxOpcFFZfQnNVYDKJZ2kjyK+QiDEJK2qMmRbPKWl3jPEjW4dI0rG1MLuCIyxAWvyUyQ4suUor/7d5N5j</vt:lpwstr>
  </property>
  <property fmtid="{D5CDD505-2E9C-101B-9397-08002B2CF9AE}" pid="65" name="x1ye=66">
    <vt:lpwstr>YYQGEuOV5slKUFsvDFYyKcx5lYw2O5e7WPAAwAiba6mc9m5meJ8DXKcxeXdQsf8Hwka8hrvF+pCPD6p/Ae0/1591vhMfmoduIHvzrKI3pSxBa7YYOsjkD3xS7ZlD9iiGl/F0QO/Pv413BZJFoKBEHwQCxwW8wCd3s4O9ydj51+OEJXV2VGxOxfHrl6ErhQDespdjWkgow3/U5xHLzZ85jYuW/2paC+o/xVsCPSW2OFra7yAE1aXAPkT38S2KJQA</vt:lpwstr>
  </property>
  <property fmtid="{D5CDD505-2E9C-101B-9397-08002B2CF9AE}" pid="66" name="x1ye=67">
    <vt:lpwstr>55xB7LUG32KgcPhf47JSr5HhZt0yREEu2etbt238uM6KBW9qPUQRhcICcG0x2vI74iySo51jlYdGMWqzZjJEJzuYmd+UcKYK68QxEy0V1q0gkxGSVr09wkSe6T8O8zBw6kIdfVUQpkCwCdF3lxjaC/WYrxBAH4Tzxdm548LwnQIa8PMQZhTOI/7Uxonfyyunklh7HRNaPHM/Uh8A01k16TgMtYhpcOYBnn9LV85dka45LL6Rr8iuwm5oclLQoRm</vt:lpwstr>
  </property>
  <property fmtid="{D5CDD505-2E9C-101B-9397-08002B2CF9AE}" pid="67" name="x1ye=68">
    <vt:lpwstr>iel7XiVKbYDjDEaWAp9Yv3EawY+O+yW/XSTmV6nHPU1iK+t/AbGaVXS/te67OvX7zk+mUwXnFoWu1rySgUEMJc2tcIZ3eg9dVlJEQvNZqFePyVtesdB6jZBP1tQedzb8NZ/tK0jzpYLVYrB/JJk8PAj2vT0VAmOqxU4jaOPXCV6yanDrESLThOYO0GuQzYx1aFiL7JhIYl1J/yFqx/pmBMceFXVql2KpDPgjZlnxOBDPF0g8PWV/tnl0LEAv3su</vt:lpwstr>
  </property>
  <property fmtid="{D5CDD505-2E9C-101B-9397-08002B2CF9AE}" pid="68" name="x1ye=69">
    <vt:lpwstr>0R95PdN5tRxAk8A4YeAktIPpbee3QmGA/Viv4cPDnRtlZYPR81ePKdKy+Q5qdx7eX8fHlYyBEcYgWmySiW05ndUeuXOkYrtlX3b+IBh6rbRNWbidvmlAivBcJZcedwVKGj1EMYD0I6PPDlJA/d1um+/MaP4RH1j1vYDoyyr+3F06L3tWE6WhlfAbW3LYLQMONlOnd48OP22gN9k/F1uBr4mwC0c1R7Udy/qp8asCX8CHY3j+VjI/0iZ/BrFb8Tn</vt:lpwstr>
  </property>
  <property fmtid="{D5CDD505-2E9C-101B-9397-08002B2CF9AE}" pid="69" name="x1ye=7">
    <vt:lpwstr>HSi4xmyWKGOXQkx+2Xi7labuYG34fdy/Za5kSQqrcMody0Ix1n916FmUQBGCkqeJIHHq0GWtWi31NMmiBX6xEmYw5ECLjQMFhy995oUdPuCX+SRElaznuG7Vf5Un2UrZz0OWtTPgSyTUVro4k1yJ7H3mTGz9BPeN15UQkgqCNH2c2hhm5sq9P2FOTrDxLHkwigTiJaeOgtGJLA6/hP26Fz3wvgejWHZUnov4ck+xuyI71RQyaCdX6KFJ2rVn3CR</vt:lpwstr>
  </property>
  <property fmtid="{D5CDD505-2E9C-101B-9397-08002B2CF9AE}" pid="70" name="x1ye=70">
    <vt:lpwstr>b3Gm4im8MMz8HU2Zua84nGniFI6XMSJXvFYTPHntD82mxtgNxKGEawgfJggvaxymG2ocBAUveqh2b3EnUNOtKQ87naiN90MrUTOi5+4/uaJYpFkAsPWpw/bjsRU1MDdCKBA2UVnsRZvwcQfOanxiJ0rovgaOFHPrDC6Zy4atioK8mnlksj/XTAC/m90m6a2G4AWChoGrI/++LXGKkEIsm5axWu2oEezi/7PGxwTS1VNI2TJZe8R6hZQWy4pskR8</vt:lpwstr>
  </property>
  <property fmtid="{D5CDD505-2E9C-101B-9397-08002B2CF9AE}" pid="71" name="x1ye=71">
    <vt:lpwstr>GN+tPr0gx2UwIjITUkLBfGsYUD64QIhNmvZHnjBruGgsi6sINtVLU0WARFgKIgWKP0tRXm9jyO3wpeAv+o+ux4ANpcbUnbTW5ZEHELQ95JvrLwLiv6fDuDCJRHOvNaywvwh38l6z/xT7Nk5CkfEVgIPjqwY4Qt0nrkfEhqZdOGekDIHtrXAmRmt7DretIBXsHV3xK1EjKF7HAoEGMClxDRRtTBOpT+o7hok4Cs18z5Ojlf7GW1vlfCg1QpmAMof</vt:lpwstr>
  </property>
  <property fmtid="{D5CDD505-2E9C-101B-9397-08002B2CF9AE}" pid="72" name="x1ye=72">
    <vt:lpwstr>EMSUV4sIsa3oZ6FtJ25Bmr+2l00vQNhcJwpSk4JYKTKLcb/a0qISKXG/2okjOynjKVWEwE1wv+//RtVz1VQLyO6HlfiN2W9qDvQEBmNR5JiXdZD8ZFDRF7k9HUnpqXIhjVwl+f3+M5ieHGxqnBVUqnmcQEmxKKgxfl2K7bp6VglNfGXUauyvuanEYXQN02N3uc28qLqhjmE5W2pO6R7sC1gI1gysLkLeJurJouo3HeCszUpWelx8IayZ/QDUuZy</vt:lpwstr>
  </property>
  <property fmtid="{D5CDD505-2E9C-101B-9397-08002B2CF9AE}" pid="73" name="x1ye=73">
    <vt:lpwstr>l+BBE+G2pWF4cxcKywP9FtQ3irkktlRGyv1Pk3Pl4CZUkpTrTVroocf+07nTAcH35xJYuVBs12ajlb46N17juDIgqfzsG/YHClrRSg8LFWwNMmT0rbzLsjIP7HPfprcChWFEg1+USH2j7Gx43GaheaIzrmOBJjloBZF5M+5WFayyUaDF0KBqiJQBUnZBi0jbD5utagNm1dqjzYWEMIGQpIgvXB0ylxKkQyLMhcOvcd6UtLtIXO+E+nute0deJs8</vt:lpwstr>
  </property>
  <property fmtid="{D5CDD505-2E9C-101B-9397-08002B2CF9AE}" pid="74" name="x1ye=74">
    <vt:lpwstr>qalyFb8wN6p7C1mO+g+APeLX5++KXhT2BOvH48/LkWbrVWFTyic7JC72xWTFJJ068Fb0+26012yezqMbqWhxVg3iFNcotMeS4v2fNiNbne337FWL4r74s7OdNAbNSgjx5M0Osk5i9SUD6z2KGGNH4XWxlZKyilycUgzi7M+5CKDjpNRQQ2OBepJa+mvb1NpDpSKYREVswrj1fvOEZZjmGZmaUZKOU3E5OwHAr9Cuhw6q3BcyiiiFmmhB0krEn1e</vt:lpwstr>
  </property>
  <property fmtid="{D5CDD505-2E9C-101B-9397-08002B2CF9AE}" pid="75" name="x1ye=75">
    <vt:lpwstr>b1/Ucgk0W8mRO68dY8CER+ywGe2mBKeH6XYSj5BFLdFNAB6fb8e+IG+FT48XA0GE9urS9SznWfzpwh8D18deCUFdwbprlTuJXNo2r8QKPWw4KWnZAhjTDTbz4uSASqX5SHmP6Zcc6ay7N5SXOUus+6+wdY7ntuhedZicpVrdVjUWKofKCzdnwoP09b5pIeN3A+DC8kp/Z8s+CuYubM/pIKSrMINBLs/nmWFEKFiKAvjI7YWYc7fQ7L+8cSukwHw</vt:lpwstr>
  </property>
  <property fmtid="{D5CDD505-2E9C-101B-9397-08002B2CF9AE}" pid="76" name="x1ye=76">
    <vt:lpwstr>ZlSdPFl+JgwWCP24p9AAipVLY5D5DQ7fPDHGMZEuMuwFI9fCbv62c/vTe8nYDwJLunjxJJ6EKxlr0E65iDaKmM2d9hncrQu8827UGuRvss8KeeotvGwSmFBMo/AhN+kXATPWyR4lJwV9Q2flyopcN+CtlITV0pQgEUQtQIHUJKHj1hBGbn8544AmThlEv+uulpccuYlqhHX31DK0iK8uk+wEjQmZ5Ug/x73PMsSv1eqZMj6NlmYOfsb65lW+AmZ</vt:lpwstr>
  </property>
  <property fmtid="{D5CDD505-2E9C-101B-9397-08002B2CF9AE}" pid="77" name="x1ye=77">
    <vt:lpwstr>O5Q/JqXpuYUZXqHmKi7jEyJ+kdi8UJXkok3DiZH1aligKWcqtMmh12wW6SzWUtbZNiRjZRqj3euKGwaRtldZ614RIwysYi1NJSopc/hXb3wrU1DXz54WF93DctouPKOn7l7UiF3uq3YZQHElCCI5SEU9wqeQ73uZl7NllejTiH+adIRYV2L///J3rFIxMAAA=</vt:lpwstr>
  </property>
  <property fmtid="{D5CDD505-2E9C-101B-9397-08002B2CF9AE}" pid="78" name="x1ye=8">
    <vt:lpwstr>tehRrUCw9ar4PbMPEsmemBUC87yNLkg8HbzBJw1JLRPqSrO6hfeC9CZUdlhG+4YK9C0u79XQuKwZSsSIIgVHmA+CdmscwPmWAPQOiSDTdWdDJWxuNwusGRfvDGphXbnP+w/7nB5uYOxsxeh41Hl7/POGxM6mM+ynDjdbY+TSDxTHNJhnXqDxKvJ7GtWnYPVl9i7JlW8nlUgC90rVcHVRyM70xITPMG3xDk1lGXCP5QuaEjXPiN9SkOCOwiOVdR8</vt:lpwstr>
  </property>
  <property fmtid="{D5CDD505-2E9C-101B-9397-08002B2CF9AE}" pid="79" name="x1ye=9">
    <vt:lpwstr>fJDWYDFjhx3FjcIcAAkNU436oUS4ih3t8r7nP5w7PTc/H+Ew6x2agei0Xtq8YLq93yp98HY7En2GOW5I8awYDcGBKIgjYZeDiny6RyJMfj8kt7fEedtTzky2zoOZZiYJv5tpvnF8CPICinUSOXZiIMB6X98kfmqd6GNe+mXnqyGttYZHnATjIOlMEykX0KCBXWiDEYIe/J3CIxljCB8vtXdOJBo+7hPi95KxwMDD3RYJTvKGRM2DQ7IVk2SFI1C</vt:lpwstr>
  </property>
</Properties>
</file>