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910" w:rsidRDefault="00A17C24">
      <w:pPr>
        <w:pStyle w:val="divdocumentname"/>
        <w:spacing w:before="200" w:after="170"/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</w:rPr>
        <w:t>PRAVEEN.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Style w:val="divdocumentword-break"/>
          <w:rFonts w:ascii="Century Gothic" w:eastAsia="Century Gothic" w:hAnsi="Century Gothic" w:cs="Century Gothic"/>
        </w:rPr>
        <w:t>R</w:t>
      </w:r>
    </w:p>
    <w:p w:rsidR="004C3910" w:rsidRDefault="00A17C24">
      <w:pPr>
        <w:pStyle w:val="divdocumentresumeTitle"/>
        <w:spacing w:line="360" w:lineRule="atLeast"/>
        <w:rPr>
          <w:rFonts w:ascii="Century Gothic" w:eastAsia="Century Gothic" w:hAnsi="Century Gothic" w:cs="Century Gothic"/>
          <w:color w:val="003D74"/>
          <w:sz w:val="32"/>
          <w:szCs w:val="32"/>
        </w:rPr>
      </w:pPr>
      <w:r>
        <w:rPr>
          <w:rFonts w:ascii="Century Gothic" w:eastAsia="Century Gothic" w:hAnsi="Century Gothic" w:cs="Century Gothic"/>
          <w:color w:val="003D74"/>
          <w:sz w:val="32"/>
          <w:szCs w:val="32"/>
        </w:rPr>
        <w:t xml:space="preserve">Customer Support Engineer </w:t>
      </w:r>
    </w:p>
    <w:p w:rsidR="004C3910" w:rsidRDefault="00A17C24">
      <w:pPr>
        <w:pStyle w:val="p"/>
        <w:spacing w:before="200"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>To be a part of an organization that provides a challenging job role and utilizes my technical and managerial skills for achieving the common goals of the company and self.</w:t>
      </w:r>
    </w:p>
    <w:p w:rsidR="004C3910" w:rsidRDefault="00A17C24">
      <w:pPr>
        <w:pStyle w:val="p"/>
        <w:spacing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  <w:u w:val="single" w:color="343434"/>
        </w:rPr>
        <w:t>Professional Summary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>:</w:t>
      </w:r>
    </w:p>
    <w:p w:rsidR="004C3910" w:rsidRDefault="00A17C24">
      <w:pPr>
        <w:pStyle w:val="p"/>
        <w:spacing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More than 4 Years of 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>experience in IT Industry I have worked extensively with Configuration, Administration and Troubleshooting of Microsoft Windows XP,7,8,10 and windows server 2008</w:t>
      </w:r>
    </w:p>
    <w:p w:rsidR="004C3910" w:rsidRDefault="00A17C24">
      <w:pPr>
        <w:pStyle w:val="p"/>
        <w:spacing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  <w:u w:val="single" w:color="343434"/>
        </w:rPr>
        <w:t>Core Strength:</w:t>
      </w:r>
    </w:p>
    <w:p w:rsidR="004C3910" w:rsidRDefault="00A17C24">
      <w:pPr>
        <w:pStyle w:val="p"/>
        <w:spacing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>•Microsoft Windows XP</w:t>
      </w:r>
      <w:proofErr w:type="gramStart"/>
      <w:r>
        <w:rPr>
          <w:rFonts w:ascii="Century Gothic" w:eastAsia="Century Gothic" w:hAnsi="Century Gothic" w:cs="Century Gothic"/>
          <w:color w:val="343434"/>
          <w:sz w:val="22"/>
          <w:szCs w:val="22"/>
        </w:rPr>
        <w:t>,7,8,10</w:t>
      </w:r>
      <w:proofErr w:type="gramEnd"/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and Windows Server 2008 R2 Design, Implementation,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Administration and Support</w:t>
      </w:r>
    </w:p>
    <w:p w:rsidR="004C3910" w:rsidRDefault="00A17C24">
      <w:pPr>
        <w:pStyle w:val="p"/>
        <w:spacing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>•LAN</w:t>
      </w:r>
      <w:proofErr w:type="gramStart"/>
      <w:r>
        <w:rPr>
          <w:rFonts w:ascii="Century Gothic" w:eastAsia="Century Gothic" w:hAnsi="Century Gothic" w:cs="Century Gothic"/>
          <w:color w:val="343434"/>
          <w:sz w:val="22"/>
          <w:szCs w:val="22"/>
        </w:rPr>
        <w:t>,WAN</w:t>
      </w:r>
      <w:proofErr w:type="gramEnd"/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Troubleshooting and maintenance</w:t>
      </w:r>
    </w:p>
    <w:p w:rsidR="004C3910" w:rsidRDefault="00A17C24">
      <w:pPr>
        <w:pStyle w:val="p"/>
        <w:spacing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>•Microsoft BackOffice Products Design, Implementation, Administration and support</w:t>
      </w:r>
    </w:p>
    <w:p w:rsidR="004C3910" w:rsidRDefault="00A17C24">
      <w:pPr>
        <w:pStyle w:val="p"/>
        <w:spacing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>•Maintaining and supporting information systems in a wide range of computing environments with Windows 20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>08 R2 Server</w:t>
      </w:r>
    </w:p>
    <w:tbl>
      <w:tblPr>
        <w:tblStyle w:val="divdocumentparentContainer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760"/>
        <w:gridCol w:w="600"/>
        <w:gridCol w:w="2880"/>
      </w:tblGrid>
      <w:tr w:rsidR="004C3910">
        <w:tc>
          <w:tcPr>
            <w:tcW w:w="776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4C3910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371213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Work History</w:t>
                  </w:r>
                </w:p>
              </w:tc>
            </w:tr>
          </w:tbl>
          <w:p w:rsidR="004C3910" w:rsidRDefault="004C3910">
            <w:pPr>
              <w:rPr>
                <w:vanish/>
              </w:rPr>
            </w:pPr>
          </w:p>
          <w:tbl>
            <w:tblPr>
              <w:tblStyle w:val="divdocumentlef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4C3910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2018-04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2020-03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pStyle w:val="divdocumentpaddedline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>Senior Associate Engineer</w:t>
                  </w:r>
                </w:p>
                <w:p w:rsidR="004C3910" w:rsidRDefault="00A17C24">
                  <w:pPr>
                    <w:pStyle w:val="divdocumenttxtItl"/>
                    <w:spacing w:before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Creative Info link Ltd, Chennai, Tamil Nadu 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Desktop operating system XP,7,8,10 Installation and troubleshooting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Configuring and Troubleshooting the desktops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MS Outlook mail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configuration version Outlook ,2007,2010,2013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Outlook backup &amp; restore and troubleshooting, maintenance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Network Printer installation and troubleshooting. Share printer access, file sharing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Ticketing system for new tickets and work-items. Update exis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ting tickets.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Configuration of Domain &amp; Workgroup, Asset Collection &amp; maintenance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TCP/IP Configuration, Internet Maintenance,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Coordinating and escalating with ISP vendors for WAN issue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Installing &amp; configuring wireless device access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lastRenderedPageBreak/>
                    <w:t>§ Supporting cl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ients through screen sharing (, Any desk, VNC ,Team viewer), Email</w:t>
                  </w:r>
                </w:p>
              </w:tc>
            </w:tr>
          </w:tbl>
          <w:p w:rsidR="004C3910" w:rsidRDefault="004C3910">
            <w:pPr>
              <w:rPr>
                <w:vanish/>
              </w:rPr>
            </w:pPr>
          </w:p>
          <w:tbl>
            <w:tblPr>
              <w:tblStyle w:val="divdocumentlef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4C3910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2015-04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2018-03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pStyle w:val="divdocumentpaddedline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>Associate Engineer</w:t>
                  </w:r>
                </w:p>
                <w:p w:rsidR="004C3910" w:rsidRDefault="00A17C24">
                  <w:pPr>
                    <w:pStyle w:val="divdocumenttxtItl"/>
                    <w:spacing w:before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HCL Services Ltd, Chennai, Tamil Nadu 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Desktop operating system XP,7,8,10 Installation and troubleshooting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§ Configuring and Troubleshooting the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desktops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MS Outlook mail configuration version Outlook ,2007,2010,2013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Outlook backup &amp; restore and troubleshooting, maintenance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Network Printer installation and troubleshooting. Share printer access, file sharing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§ Ticketing system for new tickets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and work-items. Update existing tickets.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Configuration of Domain &amp; Workgroup, Asset Collection &amp; maintenance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TCP/IP Configuration, Internet Maintenance,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Coordinating and escalating with ISP vendors for WAN issue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Installing &amp; configuring wireless de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vice access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Supporting clients through screen sharing (, Any desk, VNC ,Team viewer), Email</w:t>
                  </w:r>
                </w:p>
              </w:tc>
            </w:tr>
          </w:tbl>
          <w:p w:rsidR="004C3910" w:rsidRDefault="004C3910">
            <w:pPr>
              <w:rPr>
                <w:vanish/>
              </w:rPr>
            </w:pPr>
          </w:p>
          <w:tbl>
            <w:tblPr>
              <w:tblStyle w:val="divdocumentlef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4C3910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2014-11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2015-03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pStyle w:val="divdocumentpaddedline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>L2 Technical Support Engineer</w:t>
                  </w:r>
                </w:p>
                <w:p w:rsidR="004C3910" w:rsidRDefault="00A17C24">
                  <w:pPr>
                    <w:pStyle w:val="divdocumenttxtItl"/>
                    <w:spacing w:before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Care IT Solutions Ltd, Chennai, Tamil Nadu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§ Desktop operating system XP,7,8,10 Installation and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troubleshooting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Configuring and Troubleshooting the desktops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MS Outlook mail configuration version Outlook ,2007,2010,2013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Outlook backup &amp; restore and troubleshooting, maintenance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Network Printer installation and troubleshooting. Share printer acc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ess, file sharing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Ticketing system for new tickets and work-items. Update existing tickets.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Configuration of Domain &amp; Workgroup, Asset Collection &amp; maintenance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TCP/IP Configuration, Internet Maintenance,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lastRenderedPageBreak/>
                    <w:t>§ Coordinating and escalating with ISP vendors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for WAN issue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Installing &amp; configuring wireless device access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Supporting clients through screen sharing (, Any desk, VNC ,Team viewer), Email</w:t>
                  </w:r>
                </w:p>
              </w:tc>
            </w:tr>
          </w:tbl>
          <w:p w:rsidR="004C3910" w:rsidRDefault="004C3910">
            <w:pPr>
              <w:rPr>
                <w:vanish/>
              </w:rPr>
            </w:pPr>
          </w:p>
          <w:tbl>
            <w:tblPr>
              <w:tblStyle w:val="divdocumentlef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4C3910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2013-11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2014-10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pStyle w:val="divdocumentpaddedline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>L1 Technical Support Engineer</w:t>
                  </w:r>
                </w:p>
                <w:p w:rsidR="004C3910" w:rsidRDefault="00A17C24">
                  <w:pPr>
                    <w:pStyle w:val="divdocumenttxtItl"/>
                    <w:spacing w:before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Wipro InfoTech Ltd, Chennai, Tamil Nadu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§ Desktop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operating system XP,7,8,10 Installation and troubleshooting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Configuring and Troubleshooting the desktops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MS Outlook mail configuration version Outlook ,2007,2010,2013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Outlook backup &amp; restore and troubleshooting, maintenance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Network Printer install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ation and troubleshooting. Share printer access, file sharing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Ticketing system for new tickets and work-items. Update existing tickets.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Configuration of Domain &amp; Workgroup, Asset Collection &amp; maintenance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TCP/IP Configuration, Internet Maintenance,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§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Coordinating and escalating with ISP vendors for WAN issue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Installing &amp; configuring wireless device access</w:t>
                  </w:r>
                </w:p>
                <w:p w:rsidR="004C3910" w:rsidRDefault="00A17C2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§ Supporting clients through screen sharing (, Any desk, VNC ,Team viewer), Email</w:t>
                  </w:r>
                </w:p>
              </w:tc>
            </w:tr>
          </w:tbl>
          <w:p w:rsidR="004C3910" w:rsidRDefault="004C3910">
            <w:pPr>
              <w:rPr>
                <w:vanish/>
              </w:rPr>
            </w:pP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4C3910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2" name="Picture 10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676286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Education</w:t>
                  </w:r>
                </w:p>
              </w:tc>
            </w:tr>
          </w:tbl>
          <w:p w:rsidR="004C3910" w:rsidRDefault="004C3910">
            <w:pPr>
              <w:rPr>
                <w:vanish/>
              </w:rPr>
            </w:pPr>
          </w:p>
          <w:tbl>
            <w:tblPr>
              <w:tblStyle w:val="divdocumentlef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4C3910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2005-04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2006-03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pStyle w:val="divdocumenttxtBoldParagraph"/>
                    <w:spacing w:after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High School Diploma</w:t>
                  </w:r>
                  <w:r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  <w:p w:rsidR="004C3910" w:rsidRDefault="00A17C24">
                  <w:pPr>
                    <w:pStyle w:val="divdocumenttxtItl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Hindu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Higher Sec School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Chennai</w:t>
                  </w:r>
                  <w:r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  <w:p w:rsidR="004C3910" w:rsidRDefault="00A17C24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Graduated with (79%) marks</w:t>
                  </w:r>
                </w:p>
              </w:tc>
            </w:tr>
          </w:tbl>
          <w:p w:rsidR="004C3910" w:rsidRDefault="004C3910">
            <w:pPr>
              <w:rPr>
                <w:vanish/>
              </w:rPr>
            </w:pPr>
          </w:p>
          <w:tbl>
            <w:tblPr>
              <w:tblStyle w:val="divdocumentlef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4C3910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2006-06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2009-03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pStyle w:val="divdocumenttxtBoldParagraph"/>
                    <w:spacing w:after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Bachelor of Science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ocumentprogramline"/>
                      <w:rFonts w:ascii="Century Gothic" w:eastAsia="Century Gothic" w:hAnsi="Century Gothic" w:cs="Century Gothic"/>
                      <w:color w:val="343434"/>
                    </w:rPr>
                    <w:t xml:space="preserve">Electronic Media </w:t>
                  </w:r>
                </w:p>
                <w:p w:rsidR="004C3910" w:rsidRDefault="00A17C24">
                  <w:pPr>
                    <w:pStyle w:val="divdocumenttxtItl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SRM Arts &amp; Science College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Chennai</w:t>
                  </w:r>
                  <w:r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  <w:p w:rsidR="004C3910" w:rsidRDefault="00A17C24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Majored in media and sound engineering</w:t>
                  </w:r>
                </w:p>
                <w:p w:rsidR="004C3910" w:rsidRDefault="00A17C24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Graduated with (64) % marks</w:t>
                  </w:r>
                </w:p>
              </w:tc>
            </w:tr>
          </w:tbl>
          <w:p w:rsidR="004C3910" w:rsidRDefault="004C3910">
            <w:pPr>
              <w:rPr>
                <w:vanish/>
              </w:rPr>
            </w:pPr>
          </w:p>
          <w:tbl>
            <w:tblPr>
              <w:tblStyle w:val="divdocumentlef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4C3910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2011-04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lastRenderedPageBreak/>
                    <w:t>2013-03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lastRenderedPageBreak/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pStyle w:val="divdocumenttxtBoldParagraph"/>
                    <w:spacing w:after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 xml:space="preserve">Master of </w:t>
                  </w: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Science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ocumentprogramline"/>
                      <w:rFonts w:ascii="Century Gothic" w:eastAsia="Century Gothic" w:hAnsi="Century Gothic" w:cs="Century Gothic"/>
                      <w:color w:val="343434"/>
                    </w:rPr>
                    <w:t>Electronic Media</w:t>
                  </w:r>
                </w:p>
                <w:p w:rsidR="004C3910" w:rsidRDefault="00A17C24">
                  <w:pPr>
                    <w:pStyle w:val="divdocumenttxtItl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lastRenderedPageBreak/>
                    <w:t xml:space="preserve">St Thomas College Of Arts &amp; Science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Chennai</w:t>
                  </w:r>
                  <w:r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  <w:p w:rsidR="004C3910" w:rsidRDefault="00A17C24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Majored in media and sound engineering</w:t>
                  </w:r>
                </w:p>
                <w:p w:rsidR="004C3910" w:rsidRDefault="00A17C24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Graduated with (6.2) GPA</w:t>
                  </w:r>
                </w:p>
              </w:tc>
            </w:tr>
          </w:tbl>
          <w:p w:rsidR="004C3910" w:rsidRDefault="004C3910">
            <w:pPr>
              <w:rPr>
                <w:vanish/>
              </w:rPr>
            </w:pPr>
          </w:p>
          <w:tbl>
            <w:tblPr>
              <w:tblStyle w:val="divdocumentlef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4C3910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2016-07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2018-03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pStyle w:val="divdocumenttxtBoldParagraph"/>
                    <w:spacing w:after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Master of Science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ocumentprogramline"/>
                      <w:rFonts w:ascii="Century Gothic" w:eastAsia="Century Gothic" w:hAnsi="Century Gothic" w:cs="Century Gothic"/>
                      <w:color w:val="343434"/>
                    </w:rPr>
                    <w:t xml:space="preserve">Cyber Forensics And IS </w:t>
                  </w:r>
                </w:p>
                <w:p w:rsidR="004C3910" w:rsidRDefault="00A17C24">
                  <w:pPr>
                    <w:pStyle w:val="divdocumenttxtItl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Madras University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Chennai</w:t>
                  </w:r>
                  <w:r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  <w:p w:rsidR="004C3910" w:rsidRDefault="00A17C24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Graduated with [60]%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marks</w:t>
                  </w:r>
                </w:p>
                <w:p w:rsidR="004C3910" w:rsidRDefault="00A17C24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Majored in Cyber Forensics And IS</w:t>
                  </w:r>
                </w:p>
              </w:tc>
            </w:tr>
          </w:tbl>
          <w:p w:rsidR="004C3910" w:rsidRDefault="004C3910">
            <w:pPr>
              <w:rPr>
                <w:vanish/>
              </w:rPr>
            </w:pP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4C3910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155320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Accomplishments</w:t>
                  </w:r>
                </w:p>
              </w:tc>
            </w:tr>
          </w:tbl>
          <w:p w:rsidR="004C3910" w:rsidRDefault="00A17C24">
            <w:pPr>
              <w:pStyle w:val="divdocumentli"/>
              <w:numPr>
                <w:ilvl w:val="0"/>
                <w:numId w:val="5"/>
              </w:numPr>
              <w:pBdr>
                <w:left w:val="none" w:sz="0" w:space="0" w:color="auto"/>
              </w:pBdr>
              <w:spacing w:before="200"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Operating system XP,7,8,10 Installation and troubleshooting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Configuring and Troubleshooting the desktops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MS Outlook mail configuration version Outlook ,2007,2010,2013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Outlook backup &amp; restore </w:t>
            </w: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and troubleshooting, maintenance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Network Printer installation and troubleshooting.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Share printer access, file sharing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Ticketing system for new tickets and work-items.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Update existing tickets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Configuration of Domain &amp; Workgroup, Asset Collection &amp; </w:t>
            </w: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maintenance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CP/IP Configuration, Internet Maintenance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Coordinating and escalating with ISP vendors for WAN issue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Installing &amp; configuring wireless device access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Supporting clients through screen sharing (, Any desk, VNC ,Team viewer), Email Overall Job Res</w:t>
            </w: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ponsibility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Windows server operating system 2008 r2 ,2012 R2 Installation and maintenance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Hardware and Software Troubleshooting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Installing printer configuration and troubleshooting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Basic software Firewall, VPN configuration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Working with SAP Module MM Modul</w:t>
            </w: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e FI Module SD Module &amp; Oracle BI Viewer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MS Software Packages such as Word, Excel, Access, PowerPoint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lastRenderedPageBreak/>
              <w:t>Working knowledge in SAP in all sales and distribution related modules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Maintaining Stock Record &amp; Preparing MIS Reports on Sales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Processing and settlement</w:t>
            </w: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of all claims relating to Dealers and Outside Parties in SAP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Reporting DGM &amp; All 4 state South 4 Managers</w:t>
            </w:r>
          </w:p>
          <w:p w:rsidR="004C3910" w:rsidRDefault="00A17C24">
            <w:pPr>
              <w:pStyle w:val="divdocumentli"/>
              <w:numPr>
                <w:ilvl w:val="0"/>
                <w:numId w:val="5"/>
              </w:numP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Processing &amp; Raising Local Country Complaint &amp; Up-Country Complaint Advice</w:t>
            </w: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4C3910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4" name="Picture 10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904346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Certifications</w:t>
                  </w:r>
                </w:p>
              </w:tc>
            </w:tr>
          </w:tbl>
          <w:p w:rsidR="004C3910" w:rsidRDefault="004C3910">
            <w:pPr>
              <w:rPr>
                <w:vanish/>
              </w:rPr>
            </w:pPr>
          </w:p>
          <w:tbl>
            <w:tblPr>
              <w:tblStyle w:val="divdocumentlef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4C3910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2017-04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4C3910" w:rsidRDefault="00A17C24">
                  <w:pPr>
                    <w:pStyle w:val="p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Microsoft Certified Systems Engineer (MCSE)</w:t>
                  </w:r>
                </w:p>
              </w:tc>
            </w:tr>
          </w:tbl>
          <w:p w:rsidR="004C3910" w:rsidRDefault="004C3910">
            <w:pPr>
              <w:rPr>
                <w:vanish/>
              </w:rPr>
            </w:pP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4C3910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331873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Languages</w:t>
                  </w:r>
                </w:p>
              </w:tc>
            </w:tr>
          </w:tbl>
          <w:p w:rsidR="004C3910" w:rsidRDefault="00A17C24">
            <w:pPr>
              <w:pStyle w:val="p"/>
              <w:spacing w:before="200"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English</w:t>
            </w:r>
          </w:p>
          <w:p w:rsidR="004C3910" w:rsidRDefault="00A17C24">
            <w:pPr>
              <w:pStyle w:val="ratvcontainer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3897563" cy="94922"/>
                  <wp:effectExtent l="0" t="0" r="0" b="0"/>
                  <wp:docPr id="100006" name="Pictur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7769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910" w:rsidRDefault="00A17C24">
            <w:pPr>
              <w:pStyle w:val="p"/>
              <w:spacing w:before="100"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Tamil </w:t>
            </w:r>
          </w:p>
          <w:p w:rsidR="004C3910" w:rsidRDefault="00A17C24">
            <w:pPr>
              <w:pStyle w:val="ratvcontainer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3897563" cy="94922"/>
                  <wp:effectExtent l="0" t="0" r="0" b="0"/>
                  <wp:docPr id="100007" name="Picture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2578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4C3910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8" name="Picture 1000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345802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Interests</w:t>
                  </w:r>
                </w:p>
              </w:tc>
            </w:tr>
          </w:tbl>
          <w:p w:rsidR="004C3910" w:rsidRDefault="00A17C24">
            <w:pPr>
              <w:pStyle w:val="p"/>
              <w:spacing w:before="200"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Photography</w:t>
            </w:r>
          </w:p>
          <w:p w:rsidR="004C3910" w:rsidRDefault="00A17C24">
            <w:pPr>
              <w:pStyle w:val="p"/>
              <w:spacing w:before="200"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Video editing </w:t>
            </w:r>
          </w:p>
          <w:p w:rsidR="004C3910" w:rsidRDefault="00A17C24">
            <w:pPr>
              <w:pStyle w:val="p"/>
              <w:spacing w:before="200"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Photo editing </w:t>
            </w:r>
          </w:p>
          <w:p w:rsidR="004C3910" w:rsidRDefault="00A17C24">
            <w:pPr>
              <w:pStyle w:val="p"/>
              <w:spacing w:before="200"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Social media </w:t>
            </w:r>
          </w:p>
          <w:p w:rsidR="004C3910" w:rsidRDefault="00A17C24">
            <w:pPr>
              <w:pStyle w:val="p"/>
              <w:spacing w:before="200"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Web browsing </w:t>
            </w:r>
          </w:p>
          <w:p w:rsidR="004C3910" w:rsidRDefault="00A17C24">
            <w:pPr>
              <w:pStyle w:val="p"/>
              <w:spacing w:before="200"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Karate</w:t>
            </w:r>
          </w:p>
          <w:p w:rsidR="004C3910" w:rsidRDefault="00A17C24">
            <w:pPr>
              <w:pStyle w:val="p"/>
              <w:spacing w:before="200"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Blogging </w:t>
            </w:r>
          </w:p>
        </w:tc>
        <w:tc>
          <w:tcPr>
            <w:tcW w:w="60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4C3910" w:rsidRDefault="004C3910">
            <w:pPr>
              <w:pStyle w:val="emptymiddlecellParagraph"/>
              <w:spacing w:line="360" w:lineRule="atLeast"/>
              <w:rPr>
                <w:rStyle w:val="emptymiddlecell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288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120"/>
            </w:tblGrid>
            <w:tr w:rsidR="004C3910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righ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9" name="Picture 100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258715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12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Contact</w:t>
                  </w:r>
                </w:p>
              </w:tc>
            </w:tr>
          </w:tbl>
          <w:p w:rsidR="004C3910" w:rsidRDefault="00A17C24">
            <w:pPr>
              <w:pStyle w:val="divdocumenttxtBoldParagraph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Address </w:t>
            </w:r>
          </w:p>
          <w:p w:rsidR="004C3910" w:rsidRDefault="00A17C24">
            <w:pPr>
              <w:pStyle w:val="div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Chennai,</w:t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TN, 600040</w:t>
            </w:r>
            <w:bookmarkStart w:id="0" w:name="_GoBack"/>
            <w:bookmarkEnd w:id="0"/>
          </w:p>
          <w:p w:rsidR="004C3910" w:rsidRDefault="00A17C24">
            <w:pPr>
              <w:pStyle w:val="divdocumenttxtBoldParagraph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Phone </w:t>
            </w:r>
          </w:p>
          <w:p w:rsidR="004C3910" w:rsidRDefault="00A17C24">
            <w:pPr>
              <w:pStyle w:val="div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9444475764</w:t>
            </w:r>
          </w:p>
          <w:p w:rsidR="004C3910" w:rsidRDefault="00A17C24">
            <w:pPr>
              <w:pStyle w:val="divdocumenttxtBoldParagraph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E-mail </w:t>
            </w:r>
          </w:p>
          <w:p w:rsidR="004C3910" w:rsidRDefault="00A17C24">
            <w:pPr>
              <w:pStyle w:val="divdocumentword-breakParagraph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kumarpraveen57@yahoo.com</w:t>
            </w:r>
          </w:p>
          <w:p w:rsidR="004C3910" w:rsidRDefault="00A17C24">
            <w:pPr>
              <w:pStyle w:val="divdocumenttxtBoldParagraph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LinkedIn</w:t>
            </w:r>
          </w:p>
          <w:p w:rsidR="004C3910" w:rsidRDefault="00A17C24">
            <w:pPr>
              <w:pStyle w:val="div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https://www.linkedin.com/public-profile/in/praveen</w:t>
            </w:r>
          </w:p>
          <w:p w:rsidR="004C3910" w:rsidRDefault="00A17C24">
            <w:pPr>
              <w:pStyle w:val="divdocumenttxtBoldParagraph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WWW</w:t>
            </w:r>
          </w:p>
          <w:p w:rsidR="004C3910" w:rsidRDefault="00A17C24">
            <w:pPr>
              <w:pStyle w:val="div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https://pkrpraveen1.wixsite.com/praveenravichander</w:t>
            </w:r>
          </w:p>
          <w:p w:rsidR="004C3910" w:rsidRDefault="00A17C24">
            <w:pPr>
              <w:pStyle w:val="divdocumenttxtBoldParagraph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WWW</w:t>
            </w:r>
          </w:p>
          <w:p w:rsidR="004C3910" w:rsidRDefault="00A17C24">
            <w:pPr>
              <w:pStyle w:val="div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https://pkrpraveen1.wixsite.com/prphotography</w:t>
            </w: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120"/>
            </w:tblGrid>
            <w:tr w:rsidR="004C3910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righ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lastRenderedPageBreak/>
                    <w:drawing>
                      <wp:inline distT="0" distB="0" distL="0" distR="0">
                        <wp:extent cx="380250" cy="379688"/>
                        <wp:effectExtent l="0" t="0" r="0" b="0"/>
                        <wp:docPr id="100010" name="Picture 10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7264579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12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Skills</w:t>
                  </w:r>
                </w:p>
              </w:tc>
            </w:tr>
          </w:tbl>
          <w:p w:rsidR="004C3910" w:rsidRDefault="00A17C24">
            <w:pPr>
              <w:pStyle w:val="divdocumentpaddedline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English</w:t>
            </w:r>
          </w:p>
          <w:p w:rsidR="004C3910" w:rsidRDefault="00A17C24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1" name="Picture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46695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910" w:rsidRDefault="00A17C24">
            <w:pPr>
              <w:pStyle w:val="divdocumentpaddedline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MS-Office</w:t>
            </w:r>
          </w:p>
          <w:p w:rsidR="004C3910" w:rsidRDefault="00A17C24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2" name="Pictur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2966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910" w:rsidRDefault="00A17C24">
            <w:pPr>
              <w:pStyle w:val="divdocumentpaddedline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Windows</w:t>
            </w:r>
          </w:p>
          <w:p w:rsidR="004C3910" w:rsidRDefault="00A17C24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3" name="Picture 10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88895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910" w:rsidRDefault="00A17C24">
            <w:pPr>
              <w:pStyle w:val="divdocumentpaddedline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Windows XP</w:t>
            </w:r>
          </w:p>
          <w:p w:rsidR="004C3910" w:rsidRDefault="00A17C24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4" name="Pictur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3924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910" w:rsidRDefault="00A17C24">
            <w:pPr>
              <w:pStyle w:val="divdocumentpaddedline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Office Automation</w:t>
            </w:r>
          </w:p>
          <w:p w:rsidR="004C3910" w:rsidRDefault="00A17C24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5" name="Picture 10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5629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910" w:rsidRDefault="00A17C24">
            <w:pPr>
              <w:pStyle w:val="divdocumentpaddedline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Operating Systems</w:t>
            </w:r>
          </w:p>
          <w:p w:rsidR="004C3910" w:rsidRDefault="00A17C24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6" name="Pictur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33367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910" w:rsidRDefault="00A17C24">
            <w:pPr>
              <w:pStyle w:val="divdocumentpaddedline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Servers</w:t>
            </w:r>
          </w:p>
          <w:p w:rsidR="004C3910" w:rsidRDefault="00A17C24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7" name="Picture 10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9302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120"/>
            </w:tblGrid>
            <w:tr w:rsidR="004C3910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ivdocumentrigh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18" name="Picture 1000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8558680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12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4C3910" w:rsidRDefault="00A17C24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Software</w:t>
                  </w:r>
                </w:p>
              </w:tc>
            </w:tr>
          </w:tbl>
          <w:p w:rsidR="004C3910" w:rsidRDefault="00A17C24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Adobe light room </w:t>
            </w:r>
          </w:p>
          <w:p w:rsidR="004C3910" w:rsidRDefault="00A17C24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9" name="Picture 10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3106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910" w:rsidRDefault="00A17C24">
            <w:pPr>
              <w:pStyle w:val="p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Adobe premiere pro</w:t>
            </w:r>
          </w:p>
          <w:p w:rsidR="004C3910" w:rsidRDefault="00A17C24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20" name="Pictur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298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910" w:rsidRDefault="00A17C24">
            <w:pPr>
              <w:pStyle w:val="p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Microsoft Server 2008</w:t>
            </w:r>
          </w:p>
          <w:p w:rsidR="004C3910" w:rsidRDefault="00A17C24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21" name="Picture 10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47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910" w:rsidRDefault="00A17C24">
            <w:pPr>
              <w:pStyle w:val="p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Microsoft Server 2012</w:t>
            </w:r>
          </w:p>
          <w:p w:rsidR="004C3910" w:rsidRDefault="00A17C24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22" name="Pictur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7700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910" w:rsidRDefault="004C3910">
      <w:pPr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sectPr w:rsidR="004C3910">
      <w:pgSz w:w="12240" w:h="15840"/>
      <w:pgMar w:top="500" w:right="500" w:bottom="50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A8963A3-A6C7-4BF5-89C1-065D5F38C74B}"/>
    <w:embedBold r:id="rId2" w:fontKey="{9114A59B-0410-471D-97E7-BFBA66F61F74}"/>
    <w:embedItalic r:id="rId3" w:fontKey="{24F47076-0FBA-4346-8BD5-0720FF4A2F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2183208-0D9F-4AF8-8319-277192586C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5B8DD4D-D6E4-41B3-9058-E276310B7A8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6304FE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BEEA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1FEDD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6E35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B067F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4088F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6C2D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5E82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92CC4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B158FD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69E29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BCA0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5019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51A26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97635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E8CA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9A23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60D1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5B9873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8D416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B0CB7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3C441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D8E0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76696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8431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9A82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A1A05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F9C800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6C97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6220A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D983F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CAAE3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99A45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2DCCC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C9422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490FB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554A81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B86E7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130DC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9E4C2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C479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8423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D3E36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8439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1F4E3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4C3910"/>
    <w:rsid w:val="004C3910"/>
    <w:rsid w:val="00A1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D14E34-3F50-4FA0-9B9B-A9B897E9F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paragraph" w:customStyle="1" w:styleId="div">
    <w:name w:val="div"/>
    <w:basedOn w:val="Normal"/>
  </w:style>
  <w:style w:type="paragraph" w:customStyle="1" w:styleId="divdocumentfirstsection">
    <w:name w:val="div_document_firstsection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720" w:lineRule="atLeast"/>
    </w:pPr>
    <w:rPr>
      <w:b/>
      <w:bCs/>
      <w:color w:val="003D74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</w:style>
  <w:style w:type="paragraph" w:customStyle="1" w:styleId="divdocumentresumeTitle">
    <w:name w:val="div_document_resumeTitle"/>
    <w:basedOn w:val="Normal"/>
    <w:pPr>
      <w:pBdr>
        <w:top w:val="none" w:sz="0" w:space="10" w:color="auto"/>
      </w:pBdr>
    </w:pPr>
  </w:style>
  <w:style w:type="paragraph" w:customStyle="1" w:styleId="summary">
    <w:name w:val="summary"/>
    <w:basedOn w:val="Normal"/>
  </w:style>
  <w:style w:type="paragraph" w:customStyle="1" w:styleId="divdocumentsummaryparagraphsinglecolumn">
    <w:name w:val="div_document_summary_paragraph_singlecolumn"/>
    <w:basedOn w:val="Normal"/>
  </w:style>
  <w:style w:type="paragraph" w:customStyle="1" w:styleId="p">
    <w:name w:val="p"/>
    <w:basedOn w:val="Normal"/>
  </w:style>
  <w:style w:type="character" w:customStyle="1" w:styleId="u">
    <w:name w:val="u"/>
    <w:basedOn w:val="DefaultParagraphFont"/>
    <w:rPr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_section_nth-child(1)"/>
    <w:basedOn w:val="Normal"/>
  </w:style>
  <w:style w:type="character" w:customStyle="1" w:styleId="divdocumentsectioniconCell">
    <w:name w:val="div_document_section_iconCell"/>
    <w:basedOn w:val="DefaultParagraphFont"/>
  </w:style>
  <w:style w:type="character" w:customStyle="1" w:styleId="documentheadingIcon">
    <w:name w:val="document_headingIcon"/>
    <w:basedOn w:val="DefaultParagraphFont"/>
  </w:style>
  <w:style w:type="character" w:customStyle="1" w:styleId="divdocumentsectiontitleCell">
    <w:name w:val="div_document_section_titleCell"/>
    <w:basedOn w:val="DefaultParagraphFont"/>
  </w:style>
  <w:style w:type="character" w:customStyle="1" w:styleId="divdocumentdivheadingsectiontitle">
    <w:name w:val="div_document_div_heading_sectiontitle"/>
    <w:basedOn w:val="DefaultParagraphFont"/>
  </w:style>
  <w:style w:type="table" w:customStyle="1" w:styleId="divdocumentheading">
    <w:name w:val="div_document_heading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vdocumentleft-boxpaddedlinedate-content">
    <w:name w:val="div_document_left-box_paddedline_date-content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left-boxdatetablepindcell">
    <w:name w:val="div_document_left-box_datetable_pindcell"/>
    <w:basedOn w:val="DefaultParagraphFont"/>
  </w:style>
  <w:style w:type="character" w:customStyle="1" w:styleId="divdocumentleft-boxdatetablesinglecolumn">
    <w:name w:val="div_document_left-box_datetable_singlecolumn"/>
    <w:basedOn w:val="DefaultParagraphFont"/>
    <w:rPr>
      <w:b w:val="0"/>
      <w:bCs w:val="0"/>
    </w:rPr>
  </w:style>
  <w:style w:type="paragraph" w:customStyle="1" w:styleId="divdocumentpaddedline">
    <w:name w:val="div_document_paddedline"/>
    <w:basedOn w:val="Normal"/>
  </w:style>
  <w:style w:type="character" w:customStyle="1" w:styleId="divdocumenttxtBold">
    <w:name w:val="div_document_txtBold"/>
    <w:basedOn w:val="DefaultParagraphFont"/>
    <w:rPr>
      <w:b/>
      <w:bCs/>
    </w:rPr>
  </w:style>
  <w:style w:type="paragraph" w:customStyle="1" w:styleId="divdocumenttxtItl">
    <w:name w:val="div_document_txtItl"/>
    <w:basedOn w:val="Normal"/>
    <w:rPr>
      <w:i/>
      <w:iCs/>
    </w:rPr>
  </w:style>
  <w:style w:type="table" w:customStyle="1" w:styleId="divdocumentleft-boxdatetable">
    <w:name w:val="div_document_left-box_date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txtBoldParagraph">
    <w:name w:val="div_document_txtBold Paragraph"/>
    <w:basedOn w:val="Normal"/>
    <w:rPr>
      <w:b/>
      <w:bCs/>
    </w:rPr>
  </w:style>
  <w:style w:type="character" w:customStyle="1" w:styleId="documentdegree">
    <w:name w:val="document_degree"/>
    <w:basedOn w:val="DefaultParagraphFont"/>
    <w:rPr>
      <w:sz w:val="28"/>
      <w:szCs w:val="28"/>
    </w:rPr>
  </w:style>
  <w:style w:type="character" w:customStyle="1" w:styleId="documentprogramline">
    <w:name w:val="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paragraph" w:customStyle="1" w:styleId="divdocumentleft-boxparagraphsinglecolumn">
    <w:name w:val="div_document_left-box_paragraph_singlecolumn"/>
    <w:basedOn w:val="Normal"/>
  </w:style>
  <w:style w:type="paragraph" w:customStyle="1" w:styleId="divdocumentrtngSecdivparagraph">
    <w:name w:val="div_document_rtngSec_div_paragraph"/>
    <w:basedOn w:val="Normal"/>
  </w:style>
  <w:style w:type="paragraph" w:customStyle="1" w:styleId="ratvcontainer">
    <w:name w:val="ratvcontainer"/>
    <w:basedOn w:val="Normal"/>
    <w:pPr>
      <w:spacing w:line="280" w:lineRule="atLeast"/>
    </w:pPr>
  </w:style>
  <w:style w:type="paragraph" w:customStyle="1" w:styleId="divdocumentdivparagraph">
    <w:name w:val="div_document_div_paragraph"/>
    <w:basedOn w:val="Normal"/>
  </w:style>
  <w:style w:type="character" w:customStyle="1" w:styleId="emptymiddlecell">
    <w:name w:val="emptymiddlecell"/>
    <w:basedOn w:val="DefaultParagraphFont"/>
  </w:style>
  <w:style w:type="paragraph" w:customStyle="1" w:styleId="emptymiddlecellParagraph">
    <w:name w:val="emptymiddlecell Paragraph"/>
    <w:basedOn w:val="Normal"/>
  </w:style>
  <w:style w:type="character" w:customStyle="1" w:styleId="divdocumentright-box">
    <w:name w:val="div_document_right-box"/>
    <w:basedOn w:val="DefaultParagraphFont"/>
    <w:rPr>
      <w:spacing w:val="4"/>
    </w:rPr>
  </w:style>
  <w:style w:type="paragraph" w:customStyle="1" w:styleId="divdocumentright-boxparagraph">
    <w:name w:val="div_document_right-box_paragraph"/>
    <w:basedOn w:val="Normal"/>
  </w:style>
  <w:style w:type="paragraph" w:customStyle="1" w:styleId="divdocumentright-boxSECTIONCNTCparagraphsinglecolumn">
    <w:name w:val="div_document_right-box_SECTION_CNTC_paragraph_singlecolumn"/>
    <w:basedOn w:val="Normal"/>
  </w:style>
  <w:style w:type="paragraph" w:customStyle="1" w:styleId="divdocumentword-breakParagraph">
    <w:name w:val="div_document_word-break Paragraph"/>
    <w:basedOn w:val="Normal"/>
  </w:style>
  <w:style w:type="paragraph" w:customStyle="1" w:styleId="divdocumentmt5">
    <w:name w:val="div_document_mt5"/>
    <w:basedOn w:val="Normal"/>
  </w:style>
  <w:style w:type="table" w:customStyle="1" w:styleId="divdocumentparentContainer">
    <w:name w:val="div_document_parentContainer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1000</Words>
  <Characters>5706</Characters>
  <Application>Microsoft Office Word</Application>
  <DocSecurity>0</DocSecurity>
  <Lines>47</Lines>
  <Paragraphs>13</Paragraphs>
  <ScaleCrop>false</ScaleCrop>
  <Company/>
  <LinksUpToDate>false</LinksUpToDate>
  <CharactersWithSpaces>6693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PRAVEEN.RCustomer Support Engineer</dc:title>
  <cp:lastModifiedBy>PRAVEEN</cp:lastModifiedBy>
  <cp:revision>1</cp:revision>
  <dcterms:created xsi:type="dcterms:W3CDTF">2020-10-20T09:54:00Z</dcterms:created>
  <dcterms:modified xsi:type="dcterms:W3CDTF">2020-10-20T09:55:00Z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YH0AAB+LCAAAAAAABAAUmkWCpAAQBB/EAbcj7u7ccIfB5fXbe59prCozohsCpyAO5XiE5jiBgGGGZhicJAUC43FSJOip9R9PWYNRrSIdVYXeIpeOjm9y1YfAdeMA4FXW7IIuQHdfbnANlvGpn+pS2QX8xp8xg7DIqawteFMgRYVHA/+cnaVWOtdFkbxz4XY9a2bTQpRhpL3ZGppjCfQab8kkUJfWlZUGUC8kRmNF4a9erQgM4ZcKOc5JOijtx2y</vt:lpwstr>
  </property>
  <property fmtid="{D5CDD505-2E9C-101B-9397-08002B2CF9AE}" pid="3" name="x1ye=1">
    <vt:lpwstr>3iOpzBbhW5BiwmHGr6gReZU9y9oc0ew1j+GvaJaeO52s0eHo6Fc/ZYry3ih7jfa9KdU+2qVAlkd/Bwl7Mtw22FJy5I0hF3NolosaArTFRKfwAxJeVC/+ZOy/p+aMaXtN9ly+ojwLvINn3K48mkOlS62SGMDfti039+h4IRS/Y1lSP4Gvt5iR79k0xOE0WIPkYgv5+ED8F7Wq/gW8m/FP1xPgikBoCKjJpX8iBVwMDu3l0K+zVtVwt7zZamCvDBo</vt:lpwstr>
  </property>
  <property fmtid="{D5CDD505-2E9C-101B-9397-08002B2CF9AE}" pid="4" name="x1ye=10">
    <vt:lpwstr>/LoUk3Cyq1Jp2R+JqreogN9ouDqTzdGO7xL9r+4ETgjYV2tLxGA4FaAn5z4Qcg51lj6pO5gicfylQkrL4fiC1JfZpV0c34NV6bKW9JeQ3Nz9iT+yRhCpAtRb1Yh3x+gsnGqdGEBewzZTHaTeVbhPAqVOs5uJYbDSrmDLWKCjrxjEYQ1fP5cpRhmgE8BkiGDBqr/WmtOIMW7P/+odlulSTEoXZogW4q7n3OUFC94Bdc6U75kN1t2pL/rfYhTg8N/</vt:lpwstr>
  </property>
  <property fmtid="{D5CDD505-2E9C-101B-9397-08002B2CF9AE}" pid="5" name="x1ye=100">
    <vt:lpwstr>rih2ocMYQ9UnljXJ9EgG2okuBKeP5B2AYBR3SF1nO0OAdvOMt1xkAwMSqF6/R//ti78j1orUfILAF4DerOAuXJF3BOlHX77LprV1+ulZC+CW4p4AacdnJQL58L2fieQIqZQwaYlFdBFhchpI1at5QJWtKKlZ3DpX/kZuqN/AbF0vEi1ZoeDZFZpej12zLpGDiKTy4LtDpVH8rTNXsroqMtN8AuFVCZyBhPW0L/2RdqUARfgedveV+542tlFpClf</vt:lpwstr>
  </property>
  <property fmtid="{D5CDD505-2E9C-101B-9397-08002B2CF9AE}" pid="6" name="x1ye=101">
    <vt:lpwstr>MWCKYc6Xjdbnfl9mjjhjf7bA2gIhlxXiK14uYv/ttIYycvQtcTGCwT0R5xCp9Jj6kcxxRSZBLkPyIdmbi3qHhrSLgNJF/0pavsPhLHIZvqyKT9DJ6vkByuFqIESW1DFMN/cjaidsM2GhPcqU50p6i/orR+nYBTyqY9M4GzW7xjxT6VS7onb+6gLWnvPqpJNdhWKm9xIT6jtCtKFPyfGcHuHdqh00oPJdenZwvF/WuJGp0cOiPs8DRHX8N4he27s</vt:lpwstr>
  </property>
  <property fmtid="{D5CDD505-2E9C-101B-9397-08002B2CF9AE}" pid="7" name="x1ye=102">
    <vt:lpwstr>cL8lDnqAD1UNRYV5/s7td1ge+yQX4RFSjGsW3dxr9BdrrwiKnFeSMe7SmE1ERmaZGDY6M1EYySimz98Fvt1lNSkahk9KCMuo8Xb9tKWg2NEeO3TXGnULjJR0v8S9gJBZNFjYI3fwPb7voh8gv7s6Qa1YnTIz+/h2frZET02uZBm0ehBAToO971uQP6YrPh/jrVZyHs0wZpb8jJZ9fzjZ9yGvwteE5Uo5jBxmEZzmHd4KglfdrblnB5cfR4eVv/i</vt:lpwstr>
  </property>
  <property fmtid="{D5CDD505-2E9C-101B-9397-08002B2CF9AE}" pid="8" name="x1ye=103">
    <vt:lpwstr>IYKP/13Qzu9srher0+bXUoBJB/qpt78t4ce+aitZdzfD60cd/PzMUCKuXo2b4fVBGS9iIENX52fG8i8v+nO2/icIYUg6u2TsnE4h60YJRma0qYHtAWux2AC2+fGmUPwkEAxn0fQqPQaS+SuIdIC96mrZ6QFcD5z9jto7RJ+pSBEP2koA8pgERupdrlQcCNzzQG5M+jS5QZZGuSPJOzvTAXIXPfTZwc7QQBWPUruL7/aomd51+Yz4mFiDEKldTcF</vt:lpwstr>
  </property>
  <property fmtid="{D5CDD505-2E9C-101B-9397-08002B2CF9AE}" pid="9" name="x1ye=104">
    <vt:lpwstr>fcgRqq0sc9EuPyh763uEhOFA3O9upqathc7yFY3qVMhQpJ1Tw7iq9l208S+aPEGtxSZ84IGKWYPaelACWTZVaNcvY5Ca2ZaquMZnBbAa2BrH4gm5GxltGWMn8JHjfvTspK9Qk3vXvoG7jlZi03PlgZREciGcGFRIINi9zxsR50LNOzkUoohCePfrKtvu8K8KCpAX3OZrWx6myL/41WJcjpItE6IPILzk2AQ1h/YSO9qd2C7n2IFEJqREhXZcnA/</vt:lpwstr>
  </property>
  <property fmtid="{D5CDD505-2E9C-101B-9397-08002B2CF9AE}" pid="10" name="x1ye=105">
    <vt:lpwstr>irzqaM3QO16HRK0l6V9k/zab50vmdmUhC/5Xu8r2HqIEM1LTsgSoAhHwSGlDoIEz7hGjktG+yi7eQx7zWzrnWaSrQX5TlFAmYzreMLPDBrJCT+calPmHKzdIIqykc9P8IAnEoIy+Gw1i4UGyhQkPuHUOtM0s9LBh23ZMcnA4HtEGGjbkHKeeT/wLYemvs9b1HvCjKYM67W7mPYAlPQWNsXl4cEOcX6Fd6ycwE+v8N8JV06c1+SUm+0wbglqj6fa</vt:lpwstr>
  </property>
  <property fmtid="{D5CDD505-2E9C-101B-9397-08002B2CF9AE}" pid="11" name="x1ye=106">
    <vt:lpwstr>XLVgPOrMx7WXBTjvolo4SGsd56t3+CFlpMlEkb76ObmvdjzfiNg7YbU+elDXCimyUov+tO805Mev9BFBbyoZn5O/Tjy+t7Ub1xZ/CoTr8Wp7oqCGP+s7t3e8umwNLp8e7OcN1yudukSiGd/+Khovbzro0OhA/ynRV6gPI58VnpbQp8gpxuZYL1l6lHjs+1k+eUdoTsmpKC6rSJZYK/SVx7MVPk4Cc6gUdTL0h+gFvbJdvI8YbJWdOJG46c6Kz+/</vt:lpwstr>
  </property>
  <property fmtid="{D5CDD505-2E9C-101B-9397-08002B2CF9AE}" pid="12" name="x1ye=107">
    <vt:lpwstr>0V3QePQLLBcGKbI+mgsoEFlkB0sY8zdicckJBjj2GBfRGmL/e04EuDHXM8lQsT7Z5HJU5aTzzqNDHwMqXYSp3xZkmWWb0K65y688J04L/ZcICOQGpFqupscUfNQsdOKQph/17ZBh4pDsId3PkE9Jg2kbeB+nlxaoZcSnHUaZg6DFXht7BcIqAR2fQO9RNaT/1UrdIeug0g/ITxAoiVRYfjpwhSA5wd1a23wf9AgHfuKQJ1C+wCHjCp+b+YRprhq</vt:lpwstr>
  </property>
  <property fmtid="{D5CDD505-2E9C-101B-9397-08002B2CF9AE}" pid="13" name="x1ye=108">
    <vt:lpwstr>TDYII3fmAjKXBiyTcXAN47i8+92v0L9SOTeRog9AekENtVV4UaBXqaacouJLmG1ffxtDXi1iTR4ktrKHcGukyf+IW4acgGQXn37XazEtqGFDaf7IXQYMcE79xcRkMmDhpifITERTvHM1Bu/AUCLy/xegnARUT0BmmTsKpW78HGrZgGjQF7kNzmnLeD3UP+mOz1BimDd5p2cdnkYKme19G7WPOKOuaSl5ZC3aIb6Ut+6N1NFdFY114vJAlD9zNaq</vt:lpwstr>
  </property>
  <property fmtid="{D5CDD505-2E9C-101B-9397-08002B2CF9AE}" pid="14" name="x1ye=109">
    <vt:lpwstr>guNXFbUZtMayQaUOHjMaUYU38bbRV8cFGsm4mJxsnV6TcC7EzenEpZigzKtt82IL/h9wA/iMBDU4dBiknkDRls5UIRBFKYlW6zGOQO2Lu1DajDch6OV7Yy+D1rSk4uPlOZRKIaUm3jYhj1Oq3Fsax5aT0ygEeLGepOcs7/fUGKV+8x03DXgPH3Eom1m1sp8uMskzuqtp1UCo8Nr5Uhp7AZNcBO7ei2guLGSnldw+8NLLKgpDRbODEBC2NznWfp6</vt:lpwstr>
  </property>
  <property fmtid="{D5CDD505-2E9C-101B-9397-08002B2CF9AE}" pid="15" name="x1ye=11">
    <vt:lpwstr>gAMGoBVG4r7Pd0KaG+kjuRWZn8gmF6EoMpHf3bSYl2f+tepnjmsOi/yK/BES9Y5CL7k0uEWSyZiApTnPNY0aOMxiK0nMRU6lpxcIL+i1bze2LQeinPwefJ4EXqE+mjdNjqsUksxHl7X32MBYWTPpwUopnGBwoZDZXn2ixDrlcB0k9+zoo8e2vuJWhVwAimXii2xcEKK7Vf3h+WU1ST+JQmwBibsH2KeU9FgI+ea2qlbW5jKypO9unnxNNkVenTl</vt:lpwstr>
  </property>
  <property fmtid="{D5CDD505-2E9C-101B-9397-08002B2CF9AE}" pid="16" name="x1ye=110">
    <vt:lpwstr>G3Zc2pi2hxdrDyBU6LBeO33UKu+GTt34oSRxGEfCS1AcZhZiN8BgYt/G6b8MzLG4i2rUr9UH3u/1ALJILf6nzuwXoK+z6bsu5FJ2XR3IKtq8dJpQTV2PgE8BacQW0SvhNBE4IqTBf8pl6hyHOszykNjDQifkJeReT89s6mJkgqpNXmGd3SR6eLQcVV1IHsXIvOEpbcPZPCPwyR28PL5K+nG/lOgXJ9lE1sZHWxevD0/JQdLixGx/kbzvnStxJ/b</vt:lpwstr>
  </property>
  <property fmtid="{D5CDD505-2E9C-101B-9397-08002B2CF9AE}" pid="17" name="x1ye=111">
    <vt:lpwstr>gjMzkRPdpBSwH+8rwOO0HcAee2OjLGhZ1p+tRB09C571UVGNJmy8/2pmXj3oZAsI3oZiZj52pV5+kQ8uyEYv+S5eg1Luwh/Sn/1OorBCRJxiL0ub+YjJ9k9CO8Gcla1dJ4qQxj/faAG+i6y5YTSMunxx13VRgYuok7BUWQagXS8ftqGwu5BQ6Fadbi7kX6Xgzd34XkoF/ZDAL3qHyrJqZto4Kp/KL8/PilB6o7LSGXflrKGhEcaKuK6llhpchKT</vt:lpwstr>
  </property>
  <property fmtid="{D5CDD505-2E9C-101B-9397-08002B2CF9AE}" pid="18" name="x1ye=112">
    <vt:lpwstr>Db7uixFUZB0bivYtIQIVXNFvH+mN7N31c35pXaV1+rl7L1uyw8KTegEw5G5ul/+qCV9aiLGfH08oOgW+M88KClhnCmAAzF+rgXXzTbOia4r5Wjt4FIJBxuSXLNWQ/M2kwZ0WZGG7KF6M30Nhm2r8roITh5h4KxH4YvNpMaCHcp6IqNTl6anJHWmrASNoFS5F9Sn9EGpeUzb7liKNuaJaYZmeL6umn6+AjprOvynUDcZtQ/wgFcEKf7VDYx62DbN</vt:lpwstr>
  </property>
  <property fmtid="{D5CDD505-2E9C-101B-9397-08002B2CF9AE}" pid="19" name="x1ye=113">
    <vt:lpwstr>k6/KzeQKjy7RB0qdjs3ow98FyLA9MkiH5GjD8JfqnWzvdz01up+JHQEHacHeE3ZSDkDX2i0lq8KrBd1FchKtLml1luG3x5aACcavYEVMLsYar6nAnWV0OndwNJgotY2uts6+g20HJca/dgRc6Ygr1H5YDYAbl7LgNUHTzUrtQDv81YPfjYhlK+/LA9MdyVtA438H71tJmXU10uphJVRaE+Wkddfr1oNxYkOUovXPbcdNzeKcKKFfJszkKke7dOZ</vt:lpwstr>
  </property>
  <property fmtid="{D5CDD505-2E9C-101B-9397-08002B2CF9AE}" pid="20" name="x1ye=114">
    <vt:lpwstr>vJMtsgHL6KtjanOltewP6zsksRYfH3y6vvJ2H8NWIUCN7s+uZJnZlnxyoyW+6rDr3TzLpK11yTb3DRiqW6WJHUn3TWRNjltFwfZdawrTqGQWcjf50/674c/9iJ8qVSCdrGbdr2F8vpCgkoWZy2Yqdpg1gGnstutnDXvFphrjrzHsAsZhSjtPNdd+FE91OwWNjOSs2Lz5uC5yjGZmGHeSytqN5FGWo/i14mn3dpe6jjO5nW57jr4fHDDI+PuJeGv</vt:lpwstr>
  </property>
  <property fmtid="{D5CDD505-2E9C-101B-9397-08002B2CF9AE}" pid="21" name="x1ye=115">
    <vt:lpwstr>7O0zCYopHU8Gnn/VR59xjTXDrxaiFGdk0B/GrX8PAgytzHBJtrjsjkQ6gup4v2AaL1GAAgDsAQHQKZzGZFjxDaiL+Rq5Lw9g6XUJhkr6GHWor55fmFls4LA8mG3EJLjjVykOO64SsEbCFQkjq6OQGwOYqACwAGbqMgudYB93T67Cznf0DxTz4fCvdJzikrbVasQQ/wcJM0iufh/jYdrVwyBWP8XI7ShpGXU5BzJqRJuWTUtU9c8EA92cfiHJKIs</vt:lpwstr>
  </property>
  <property fmtid="{D5CDD505-2E9C-101B-9397-08002B2CF9AE}" pid="22" name="x1ye=116">
    <vt:lpwstr>Yy7ci1CwUiK9IxAKEse4GqOpKNPQJJlP7DDhl3F5w1FbsCE/UbhoE3fDvCaoQIGLL3kEYsbgzW+oA7sT1FeKqWpIvC4jB7MGfk2QWbDGQJSUX87l4SdHuGBbqKtl7dv562UB0GBjYbEvrUW9R+hZkkla3kvVeaAYhuGvJqNwtAV+dmHx4hHN42gGsXqb/Xt0U20DWTM1r6TBrsCWRougLRxR1oHtAGwc3f/JzefrHK31hSTekGT7/3eKWe+hC4W</vt:lpwstr>
  </property>
  <property fmtid="{D5CDD505-2E9C-101B-9397-08002B2CF9AE}" pid="23" name="x1ye=117">
    <vt:lpwstr>uzcYU7ef6PP/3f/3fFBZPFJMKmm5auvA2MwsH6YHRlsrUXrRH4kO13DDQM0deWws7t5b8ylRaegoGF+k8OnwuNkoaLdgb/NuGq2MQlqBlvLC7ykTmvow38R5m1kHaQJWgw5cD/uDOQbxT1UuU/S6XNjkkpOHBK0i/FtsYNPee4QxIH0EJezU5bGw2f2oA5c49D/a7RnOoUijkCaPdlpDT/FuTSJ7D8M+gI5EvpuqXGWPkN9hw3/lVgUUTWFFuGS</vt:lpwstr>
  </property>
  <property fmtid="{D5CDD505-2E9C-101B-9397-08002B2CF9AE}" pid="24" name="x1ye=118">
    <vt:lpwstr>HaX8/ULgfBVTLxIkja73KnrjaDIsm6JehbsPbsCGxDrT/hU0bSlRNRB95254w1p5hpExf2Z4opfNQL1TN3eIh73vBSPvkg+ZsfnBEqz3k1CNdWFrLMm2g/jEWmpvQ2/SIGlAlGgSEOeeVJQZBwGQn30MdLkBBnShfdudS5xRREsVmMTooBjQ2iwSL+jM4tyeYN3TA0YLYAUxBWkPGmhKeaJU87U+LlZBxHf3Hocls0DPofJcO0eI85P23asIqMC</vt:lpwstr>
  </property>
  <property fmtid="{D5CDD505-2E9C-101B-9397-08002B2CF9AE}" pid="25" name="x1ye=119">
    <vt:lpwstr>X55kDK8jjb6+Ree3OIoZYrTet+D75Q6vS2dPEAwqd/imADMgnPw/4j4GFhst/6Q/MZhN74ZmaJMZvp4sfEohGyV8a949ocZ6/ocJVwA+YMizMG6OYa/R62fhC+m8CTx0b6Rxfgn5cCcKMYrz2KVCOksMM5ooFKPAOb33gRyhx2iQJ3eC9eMAGXO7F9D1lBfP2ImgOmu2xe+r/OG8wz5pxms/Qp3x4CzPg3woO+SDWwyknfAs8SQcpHLKxOVXuEB</vt:lpwstr>
  </property>
  <property fmtid="{D5CDD505-2E9C-101B-9397-08002B2CF9AE}" pid="26" name="x1ye=12">
    <vt:lpwstr>iZnDlplpi6sUfuzByiCGkKIggaR1iGb4m0cXH9N0QfNKYgV4QKsTtavBuWaEdm5uZh7p5ZVBBzY0vKZcN2Rr+ORx+X0Mw/nDvfuUS3oiz9AOpRd+a1GKJ6bmvNVHRLBbeTwrNASvpdmVzS4RBgRyJ4SuRiqH/yUJhSiJWghsDbcvw6EgUnAzWf4pGlXefL30qFW/0ZQT1NJ7rSm/xDWezWUC0683nB/OZMhfks+GqbLx+6cza6iofU+oXmKnfjV</vt:lpwstr>
  </property>
  <property fmtid="{D5CDD505-2E9C-101B-9397-08002B2CF9AE}" pid="27" name="x1ye=120">
    <vt:lpwstr>sZyoi3Bjt/CO85alonYfXVDeQeua3OLuek1Y67BVTd87sV9PSTLyOTc3HGxhcIlnhKu087fXedcZYaWgddTmreKIvvEygyPT5ZxZwMOQQb7fr2qjbaYzLRE1509L/HK6pyB+6I/Q7aLgqj73FkGHfHpTfynESQFjDk0WFfNVkA1itPHqGqyNU6QC6D+yIDQ+0gmkFw7PwwoI140Q7KNQvh0jfjVZsSqLdjqZHbLDA6aNLH7yAbjB4bM+46bSvT1</vt:lpwstr>
  </property>
  <property fmtid="{D5CDD505-2E9C-101B-9397-08002B2CF9AE}" pid="28" name="x1ye=121">
    <vt:lpwstr>3FgngzAYflVJ8aJ8OwKgfocxPJEk6QUkQyZj3GIfYDvjOydkSFbmoXkNZNCscO8DCFcF057mQxeT5UkSbXvTTr9xDpWq1AOtI6GNg3i545ikIrZhQ9ehKpo1nnocw43ddC1aKbVtoKhQqGWncnNAva1upcAjQgHVrZ1V8Iy1ZTby8F1kTLUvxa5abfxw3tULPfcBipFBd7VFvlDj9/GSuzUOTYZAC0uYQu0hmqKtvx0+ugVZHKLpdVZsfFwQe+B</vt:lpwstr>
  </property>
  <property fmtid="{D5CDD505-2E9C-101B-9397-08002B2CF9AE}" pid="29" name="x1ye=122">
    <vt:lpwstr>z7Y6rAO7t7vdT3HtmF3Rmm8HsefUWH/EQYFqjqhNaEeOSRSzFeAGVlUjnVeaskqcRDFE4xBXPN/qaSeSPy8gTh32AKj8emSrtxwPLN4xPv1XfprU/4TRBMBrWYLkqduUrWEgutpTwoxP//2rZb5Unuse/Pf2u/0lgnAOtrwlCMxrKKkihDtB5xyoB3DRnl1ocStxqfUSUY0rvOtpa6s1Y/C2RiOnI0A4ghOl7NwhGfnLVAuFKrnU13oQS8MzJk6</vt:lpwstr>
  </property>
  <property fmtid="{D5CDD505-2E9C-101B-9397-08002B2CF9AE}" pid="30" name="x1ye=123">
    <vt:lpwstr>PC84ROl9YCShOm+Bkw/4AuZVYf5HZPJAINyld2LIx67zgBb3jZUm5TPNxR8+MtSyFQRYbsLY30Z60vCX9A7c0xjoumzyQ9pgeUnp9SFmoJ9E8DDF1fWixcjoJpIa9uLPhran34W8Dnq/2eTLGYyPmkIIGk0Ll2/k2GxyiglG8An1J0vMYnG8+uSAkxQRdHdkBDCYCk1ToUR5yWqc+81biBtX5JFCLtL6Me0eFJuZ20C5/cCQTiulIC4qZ3NPTDi</vt:lpwstr>
  </property>
  <property fmtid="{D5CDD505-2E9C-101B-9397-08002B2CF9AE}" pid="31" name="x1ye=124">
    <vt:lpwstr>P/bH5gXny+7fplZmafvSxa9qm4L1SDdr7uieEBUTZzNKgKGTffiwLHbCI3t0rHnhMen2xLX+v5I/G1XH8bCNvgvlkG0tspG3u3ATEG4m1MCbyQcGzuw0UJiX7co7K/JyPso1s+EWOdaROcOQw3WTYj4QcbtScwsmghwbC8cb9sWoE+7ypTUwIOPr22N9Et7eQZmlcw7BRQqQy+bY7NpJ19gLjx8SRgUgkFv7Ne597PQg2URNFG8uc8qzti8zzvs</vt:lpwstr>
  </property>
  <property fmtid="{D5CDD505-2E9C-101B-9397-08002B2CF9AE}" pid="32" name="x1ye=125">
    <vt:lpwstr>Fn5c40iLWIW8PvI6vg0qUzFrlDP7JOvQcrhOaymXyo1/LZn8HTn6PIdtqltrqyulsAXuJI2F0EpTHzjANMj++p3P1gIBGLog4LtCiC2vmqss+/9cRNcLMcssCCpJ4cMeCTskQPqdyxFA/jaTdncQtO9XZE1RHZ6LbAw38JC8fd8Ll8fZeDVgIMl3EDV8S7bzgpPMJ0ZtZRgImOqe19qWrk3Yt1Ex2DFYpQsrQU3fb2etHhRWjTHwRjAyw4u1sDk</vt:lpwstr>
  </property>
  <property fmtid="{D5CDD505-2E9C-101B-9397-08002B2CF9AE}" pid="33" name="x1ye=126">
    <vt:lpwstr>m5yX/ODyy/r29xjxpQxMBQC8Z80VVr6d+dsF36/4+xXlKFQG0MUDHND6D80JgpR9n4vk5jG24khGVAcLSw0PbrD6YZeyOEjUVE4tzqPIb5hHTV3k9N7W/Z35T2koidTzfgbe80+eFJSqm9T8/8SJTUiUOoY07pvh2TcD0d0Yr0+Rnr7482Ai2XJDL+YUdiy85WjhfRTHwWBZwHV8EGoQ0hC4HoN+HvPGoQVa1geCoF7n9F/L2YcPBB+8Ccl6JgN</vt:lpwstr>
  </property>
  <property fmtid="{D5CDD505-2E9C-101B-9397-08002B2CF9AE}" pid="34" name="x1ye=127">
    <vt:lpwstr>pqSIREp4rMulFwyXa19u07FRpeF2+APIl27gWB9AAA=</vt:lpwstr>
  </property>
  <property fmtid="{D5CDD505-2E9C-101B-9397-08002B2CF9AE}" pid="35" name="x1ye=13">
    <vt:lpwstr>dK5UCjPhgwA6L0GgF1sQkTytK85dICVSCAC/u0p+qq9097RkdvD+yAZFkH55Uy/dsavj2R7XEfeJTCh1EW+68aXvdA1rKr85+m/3ObP9VQQygb5vSGaIpFPsaLf10WnKsIyvq9gqOFZ2j0QwOsROOGjfkxENbcLBMwj43DX0pbeQ89c6+zpLSUglle1x5110F4ZQVeXWQkgusXfwE/funuPyci+efUdgq3ZJ08p2y9PVBbMa51N1OlD7uX1Z8x/</vt:lpwstr>
  </property>
  <property fmtid="{D5CDD505-2E9C-101B-9397-08002B2CF9AE}" pid="36" name="x1ye=14">
    <vt:lpwstr>CItPnBn5v+gvHqrtxCB1TWo10vlpPLUSuTs9cJLv03dX9oyaFNGgTQVcimxIcAUvxM6o84kPnvW9gYtxyW7TqEbti38RvJ0PFPBmWt559ggvXuGz5G+sxbZ0prFiEGqXHUl9bmD1ftauNrNGRciZMFHzX4FdukHmwKIO3dVjOMA1S45S8CR+634kP2wpT/4iH3bUqjY38AbygLD6v0BSonMe4yryKMFSoAoQ+HCPZsFFHBiq8O4P340QTnV+P06</vt:lpwstr>
  </property>
  <property fmtid="{D5CDD505-2E9C-101B-9397-08002B2CF9AE}" pid="37" name="x1ye=15">
    <vt:lpwstr>M8gNnq2YanNOpz9C/+U+W/Grtp9Gadq/+92OpiXEJE0YDiOJ3rkD5T2UW7A41C5YzxIb+PwhUw4dVb6mboy0TjRsp4SQsS2s1Yjc8GHuNZzupNxCcYX4EiAQRu15Je9DLyjs7UKfvvb9nBDHWf8Q3/FNOl/WzExl0K3b16CXIsePhyrKhxOMoojNMm5lCAM9XEH/t7NAtqzC4vwu+SrO6yICTxWkMUOhSAu2riiL+2te4evf7ELcX8yoBrZI7St</vt:lpwstr>
  </property>
  <property fmtid="{D5CDD505-2E9C-101B-9397-08002B2CF9AE}" pid="38" name="x1ye=16">
    <vt:lpwstr>4SExJoVMCc5/ibvtksF4ai4JCAh7pl6rfmWC4vRaYeAr2YGcwg9I1a0+70TTmJmSkcCDqZg0BsCGsSDo1v0Da4mEuwJKAKasgFg2iSC/108SS/bEgjHryS8ABrBkCG9joFh+OEHNPg25fspY4AL/1dl8Be62+mZdmqNMUxspYNEGgT9ZO29wiSm85Nl37ID3hw02VGgWo9BLnbNjJLJi3MjTBtWmPWgBcJV5wdIZPiuFsTycu6KROLC1fbXiF5D</vt:lpwstr>
  </property>
  <property fmtid="{D5CDD505-2E9C-101B-9397-08002B2CF9AE}" pid="39" name="x1ye=17">
    <vt:lpwstr>JvF7CWtpMp5m3PA1qRkiracCJ5qFSJEBgxZ1/XGSaLiE4S5tkRDRNyK9nfs9+2PEvNWgrsbkxGBtJJTA5EO7wFKG4nJzxWR8kHo9fT3go1cZ/pXV+v0z4y/l1RthG86UKKKCmSPIvXLK0/2Y6CCm3kcj0AB8tDpKK5T1cdKLgK31o7AwJu5Q6n9vf3R68ELmYGt+6CaWUhbrEswVN+/3rJtCr1qYE0vZqAOXq2nmJ8jHb7D++fcP84+vcwY+A3H</vt:lpwstr>
  </property>
  <property fmtid="{D5CDD505-2E9C-101B-9397-08002B2CF9AE}" pid="40" name="x1ye=18">
    <vt:lpwstr>5h1iR/AaZD5yT2qrO+G9iJL1i/4Ze9Mt/mf1KUrOQU59mHFjGXrI3yZnrmz3dsibCveosuUL8rDXH9eU6EUWuML6djbkJUDpJHqLdyMqSbXf8GJKyw80Eaxx4BYrFsQPVqfmok0b2ilxU7ELz6xa0d/oKPF+EIDLI2lhZRi64N58m+fIQLwjvJOftOtqRDdGRtwbmvn5XMmF7JMZdBB5To1NYEaPzwikbnG2H8xcUa57uMqkHdWzyRGY/A+lVVb</vt:lpwstr>
  </property>
  <property fmtid="{D5CDD505-2E9C-101B-9397-08002B2CF9AE}" pid="41" name="x1ye=19">
    <vt:lpwstr>a6B8lkKUxf3X/GuuTqv3xiLaGWF62/8fkko9IzehmIFWr5XHvvWAcao2EbZ+0NKa2r6qxiby5/At3l/r/I9z1K6WqfE0akyKjg8gsdb6MWGec39r0RMVu6N9UcliWAu9g9kWc8+b4p3E3TUEfC1TcdI/WD3leGVnT9Hc5kVN63xClPUnEZO62Ai2l3sPjGGe2iENe3k1mAhQt+aguXn5S66+5u3Pw3sZ6WlaNkpoR17GgX7ARXbnAKa9g2w9Vwx</vt:lpwstr>
  </property>
  <property fmtid="{D5CDD505-2E9C-101B-9397-08002B2CF9AE}" pid="42" name="x1ye=2">
    <vt:lpwstr>US+PE2YVm13NL6eJ63IL9MuAvy+dJcj2WBHlUKx1im0bsZUDVmP7PLrA1QjC0jyJ43LpeedOUqP7tn16MitlXjwgK/MLdhJEWnQAplJwRazSvWhNfGpnpBlPkp3zx7keemkLINJnwRl7bxC/I0fWW0+H0Qad+mfxcOmHQll0dIVykNtw5mkoD5lR1MXyoRAb2/ND2bxa00QDyambet/YV3QksfudpaRrV/+d3OsbfAhLS9wvHG3wJpaOIiYeQu9</vt:lpwstr>
  </property>
  <property fmtid="{D5CDD505-2E9C-101B-9397-08002B2CF9AE}" pid="43" name="x1ye=20">
    <vt:lpwstr>T9235jNHbZpsC1lNlDuDbWQTlDyTr1uQoRHOQPny9LqnVYUeDxc0dfeKYf2Ogn8O8EFghyWuYseWpHelXB0MMmNEAmHBOjt5tjqLolOQ0DEZB8HGbcsc/bU9xasNCn1604uzxjtTUjyTkHdw9ukEBdWNRq3O65f8tyEs8Ne6x99XFsoB8Bp//bzJsQiLylTLGsBPGPvvHX2hsagx7PT+vMap/WXa1cOG0/LNHuTjsXU1ZByEwFeM4BEjsHyBrpf</vt:lpwstr>
  </property>
  <property fmtid="{D5CDD505-2E9C-101B-9397-08002B2CF9AE}" pid="44" name="x1ye=21">
    <vt:lpwstr>KebudRFRJ8bPq8JTUbbVxc6edkZrwcKPmM9Z4erMBcptsOhpJMlghR0rjSFXOBBBRhYY658+8KJeXZrNuenPYCx8wqiZ22nVDaN6UDR5A9F2nf2GrkvkDk9N6Cltvj+ku2EGT5nyR5YTAGGugDja//IG1lWRZBmxC+YsIGjy2ImkKBZhXU/1bvviaA5+u8Na340vJEaUomZ3sK+UUs4VPT5N8/zTVuu8W/3Eij4MCc52xUPgX+T6v44vwX6bKwY</vt:lpwstr>
  </property>
  <property fmtid="{D5CDD505-2E9C-101B-9397-08002B2CF9AE}" pid="45" name="x1ye=22">
    <vt:lpwstr>EjVaiS1b3a12JAPmNS524rTHDQDuw0lL2n+4cyuWE9k07AE9FQZdqiiDj+LmCpf36ykbhjIzgimvY68X/sLE6mzk2zoy3Bw7DEDOl+xba+8ClSKUSIqo6zdlTtVfwR+N/0B7gAgq9d2EmG9p7RN1umuD2wNb98N2J0qwqIPHmpfa69Tc5gcagK4VU5Sm5uwp50Fd/Bzoj8smF3paI9z6BaghlREhTQ3wQ4aBlH4jsxU5OkczuVv+FFR+Wn1/rOh</vt:lpwstr>
  </property>
  <property fmtid="{D5CDD505-2E9C-101B-9397-08002B2CF9AE}" pid="46" name="x1ye=23">
    <vt:lpwstr>pWwnDVQYxSCFksKLqYD81mFEWLJEelw13AKUf39uMzYZq+vEJeCMzmTcjon1jpXdLu9BKs/7K6dbxfFGdZZ4EDa6G+iPkK5ekf9MjyMuwvW5EkVOOFQuUbXrjyyRvtzA+7G//UBWsNNdo/5SK4ywDIzF2iWciyY9XpWwrz97dwCG1nwEb0JQU6p8yjiDqqMkLYqcDtwhdM3i1EdOQ5ytznviAu4FFtt/eN+qtn8CjzSxw4gYRc51uybZXUaE2fO</vt:lpwstr>
  </property>
  <property fmtid="{D5CDD505-2E9C-101B-9397-08002B2CF9AE}" pid="47" name="x1ye=24">
    <vt:lpwstr>jRsYqcOCnZQVZS2hMi4zvFCZzp40/lV8+jhjDyCJIKt0SkSyWWg7FMt027iq10D+Su13+L8VaF8FnuOYhvmeIfU5G3E/FC5mcOKa+1zmj2yD7Ukmm3pZ+fWLtTuMNNGYh529EG9gaonoLGUgjAeisYWrPwUnNOloYolOi6zPZgZTrI2b2qorpNLsYrk9H+W1iaKIJeR66sVxZbrQ2q/9eYTerRuoPxAo1Fp7FNQDl/exxbupG73KcPzkeYvyqTD</vt:lpwstr>
  </property>
  <property fmtid="{D5CDD505-2E9C-101B-9397-08002B2CF9AE}" pid="48" name="x1ye=25">
    <vt:lpwstr>jKn+m5rXBqSLeqmbCX637GpbxPV9PEZaXTYqy38g5WmU41wdHgioWHusxfhLbtN2QZ4k3xYnbaWC3sznwi24NUZ4lqA3JkGH7bS+WQuIHK2hnENED2j6jfPJ5VOdXZAPln7i7FLZA2P9vAuACD8g0KuyXzKzR6Ny9C3mLiUNUZUKdjA7SnCPNncfjb2uxOxfjZNFhsvzIv/jB6zkGMwED5OFTX4aF5+1os6N7GtilQ3HY+g7ZzK6+wa9gfmLD8a</vt:lpwstr>
  </property>
  <property fmtid="{D5CDD505-2E9C-101B-9397-08002B2CF9AE}" pid="49" name="x1ye=26">
    <vt:lpwstr>6JSJcvTHiVWJITk62DgQrKwDEyYSfS0TkLl2CNAqQ3KrT4cTxZDJ+yFQKqAdIB6l68VHrE6gdsf9rSxpjwRpdYEib6MqT9ERL9Y+zh7Ta6/QvzGVWnB3q2SKuymCwj4xaf9oVm80Kn4SDe8sOD06sjlHBEEOlA8XM3gZfkqN+ejSi49TWBG6VunhPtP3k2xWiYT2K4xEGqbXANr0KiLmFYbB+Gdb+NL+KuP4Q4aCRUHpJCNN0wUMz8AH0oqwJKg</vt:lpwstr>
  </property>
  <property fmtid="{D5CDD505-2E9C-101B-9397-08002B2CF9AE}" pid="50" name="x1ye=27">
    <vt:lpwstr>3KQiO0PzDQE74hBHX83D+/Vw63hHpZU/Ihfx/lrzmTSnkXk+cnYWn6iqRv9mt9AaYzU23AKBIAutCIOLYIZkS8EHKO7uykt9N8UQob8gcysr9atJCk9DU0bDuoPJhf7u5oCJF5GfTsMM5L1Fq06MuHvl3c+5H4yry1Ri6xAfhnVYCtsMZXEj1dllMVuRJoHxFfjnCntkGKkqHuvJczXVopz0EQdHJOSOu+CF1acW5JvZcDQwwuiZV+7akB6ppuj</vt:lpwstr>
  </property>
  <property fmtid="{D5CDD505-2E9C-101B-9397-08002B2CF9AE}" pid="51" name="x1ye=28">
    <vt:lpwstr>cOWiz62sX/SQEoUj4+O+7pvzLuyOQg/+JYtcr24kU9TVytZhFzv2DgyM/WDGR4JVDzwxPPhOYjWBrrX1fe4c3oW0qmzHygnY7t+t4jzb3pi0JgwRPhnPtUGfPzeYQ6ia//wdPZOqz1E67AOFYJ+VU4qhXbu+Uar+6jC8De30KVDgTxdcT8M5RG+ygQ6nbqZcqzCHfBcIAiQ9PVRCBwaYnX9xgyAq4ZEBia6tp8BqnNhsprpugYNxC31CA3ovMDA</vt:lpwstr>
  </property>
  <property fmtid="{D5CDD505-2E9C-101B-9397-08002B2CF9AE}" pid="52" name="x1ye=29">
    <vt:lpwstr>JEABoRADzNg+3qSC6aB8Q+miuO7StNbr3XXX1P/wBceQG50ZKzCCDY4cqHzTKWI2cHaxGs9OdFLkQ+pAbQh/w5QMLS2vVflxWOX8jgLrbUvy9AqsmZAp2dqLYnmu+syctggTgXK5ru9ewjt8G+yYrPqqNiGQOK21T7MrhYZlU6NEQAr0s8+71wr1HoQYQKJrgVY6fOvXTr7Kz57d6IInqaXN2kTQNjGzYUIb270gvhj7qrAwtEgR7dhevt+ipfi</vt:lpwstr>
  </property>
  <property fmtid="{D5CDD505-2E9C-101B-9397-08002B2CF9AE}" pid="53" name="x1ye=3">
    <vt:lpwstr>Pj5xuKTGgyqT7gsdHmXiJxTfmfUMvJ7UDV+NVwYiYj3LgLC4VOtn03tehQKqgrns0fbNYQzwGX8TZMuyJmVqP9vqbor+UFD6worWJqjKAjYdUGVg83r/k5beyC10u80bOj3N5wkT+VaNadFhw43avs0oT7EHxeb48Gj7KYik3zsgH3bXUEVICGpB3XDba/dZVrTtof8V/lKA/r4105srF23ygF00fHo0LT99W5VPMPu3bXsPSbuh7WFby5yAZ3J</vt:lpwstr>
  </property>
  <property fmtid="{D5CDD505-2E9C-101B-9397-08002B2CF9AE}" pid="54" name="x1ye=30">
    <vt:lpwstr>tlIEh+zHSys7eUHHtal4+UdGHZgSEYC151sORATGdN3cwTzTXz9eJf8X5JY5a/PTrJjEQmqrNqFqalNC/Azff09kvkmprvrX6PGpE7IJCnNBVkdgjdYnE8OzWSylwJ950APsNZw+qj/BWSlutGQHYfqsBk+ILya4W7fIF1UH1bQLL/gnE3cSRIAVvHHePwPorWneRO0vikLmVCKN26KsjBGJ3K56h+b47QBLZ+gkG5r7aBIoYTUk1cqwxIzNgHe</vt:lpwstr>
  </property>
  <property fmtid="{D5CDD505-2E9C-101B-9397-08002B2CF9AE}" pid="55" name="x1ye=31">
    <vt:lpwstr>oKPfTHULRjdexBKSImDfSaVnMHw0xwD+HUFpQ2nf82W4lrMyHgg6ITkkAunbdhYf/NfbC2NrMviPMqskbXFOqIlsMK3V2maEtmqjla0AuUbSSSokfTsaMphUXbbr03WxK6EzKE8/TQ3m0wGP0P1K5HioxASfBT+qBxqyZW6pL7pYNP8Y566hXmgFrnKMqJ84USkYgukiZZXl1CqTitnOw7lT1j+fx1O9mPtQ2USBa2Or0e73vJFMyR1kibvdxy+</vt:lpwstr>
  </property>
  <property fmtid="{D5CDD505-2E9C-101B-9397-08002B2CF9AE}" pid="56" name="x1ye=32">
    <vt:lpwstr>izfno29c1Plo4yRP/ga2YcC949bsOicuPc7vTMpXCVN3gwMfFZ1F/imFBrgQyRIDFV63suPX1KT8TdqbzQvtn2iHnKx8HGZFgOAKhqUm4h/yu1PeducfzoKRJ5FQ0kDSYUPA+fVe3o8XY3/dnv1BWRCyHoV0A4Jav8LVh6qTkVJMxkMYjob3sowmQSyKvcL9Q/WOuc9sLtvIJkyMjJBiany/CQGa+lt+nPsXAVDfsCZPezEcJ6fmnq0iCP3v7ot</vt:lpwstr>
  </property>
  <property fmtid="{D5CDD505-2E9C-101B-9397-08002B2CF9AE}" pid="57" name="x1ye=33">
    <vt:lpwstr>4FMXYFRf7PobYLaNCLY5EijW8g4YPXUJh+DNJkeYaYCyTnMbW2qnx9oOFFqgKpWyy3bwQJDEe8Zfs6Qc/7p9h9Fk9B+QL/GLpA9YmapUD1kicngON7nAG/7nwRjrx0CKTqrxO4giBKkMfiyBxEeiH+iBjg6Pf+KtsJLQF1fgeyQkgzqC/IHj+CO1U6VFEBp+sjVPBVaCFn7cfamedBHnGHSHz66goM+zPuR1LG/0S5nZfQioqGIBhTP7SDXo4Xn</vt:lpwstr>
  </property>
  <property fmtid="{D5CDD505-2E9C-101B-9397-08002B2CF9AE}" pid="58" name="x1ye=34">
    <vt:lpwstr>gW8IH/FnDhyUut5YwJR9G3gA1Fnsui/tw+TZhVeNFW3W31h2h146Tdq1K4mIThNNvgxWpnGoPSCPow1OME9Jffp7PhTi28rNamAjtcYAQExjdio4DY8w8Yw3LALDv45X2PCj83xnGRC0Ep1uNTjb/wF4gah2joZb1LK8YkRP98s5ljg90+eyhYcAeFA2oTNCj/aP5d7JUYzqW5UVQWaNeKP1cKzDPCQ288xmeH1chPfeIuKDSp1Fad3+a3oglpx</vt:lpwstr>
  </property>
  <property fmtid="{D5CDD505-2E9C-101B-9397-08002B2CF9AE}" pid="59" name="x1ye=35">
    <vt:lpwstr>iTN7vcSH3bF3ydu0OtqkiObInMtpK/82MfeT1i9O+bb1WUgaH44GEwlah6oH7zZ3fvJ8933N2R0kRBtigFsJfPHD4eUF6SDYQE6NyvUA7eqqgp3KlrGcA83c19F/LcekGuHC6+cGyInYyofrsc9t8USqfUWkRhrFr9Oy8qFmhtEWGugY7MzYJrCPdoetiNJeflnLvGwGYwVfefm/5rDJKij72QYktl8XvSyhkMit8SE8mlRO6/2TdfGXjT5Twb3</vt:lpwstr>
  </property>
  <property fmtid="{D5CDD505-2E9C-101B-9397-08002B2CF9AE}" pid="60" name="x1ye=36">
    <vt:lpwstr>9MowPTK+KYUeevbStAddOxj1DMa7H9E0sBRmSmOzPHd2H9p42iRXoXhNhrbgLpdXf9xCXQvGfQrcnUAWSlKLbaxvDJa7GX94Kd81kLjZmhBUXEwV0q45RFrubkk61PmcPfzmEomE4NEHfUvzEaUzeIUBXWrU1BRVdlqaZujGOdjdesFtC4QE+vCn6VKwlLbzShMt7mws8hhCm/+tfALdIjqRyNeWalcwV3JSJ2p/Apfadzxhg0lOj4JWgtFhVSG</vt:lpwstr>
  </property>
  <property fmtid="{D5CDD505-2E9C-101B-9397-08002B2CF9AE}" pid="61" name="x1ye=37">
    <vt:lpwstr>Wy6XdeH3pau5zBJ4G2FENLaEau9iTixCu2QawAFYkhs0PzwrMOOW/PUcTrhn8LN/AYm1o8VHVuRzDycaMbLEyTRstCipWuAjJvkNqGa+wEF6GR5ipv6PwjjceOsz9FZX1Q3NobqKHWug9R6OpUsGah8HWtp7jbHJRfTqcVhIAt0AFOla37vTbi+bBAd15dejgp5toYIv0G2bOxRPY+vNV2Pf/KgqmRFkUbPcvLSSBzzPuGJCwBQhzvXBTaPGlBz</vt:lpwstr>
  </property>
  <property fmtid="{D5CDD505-2E9C-101B-9397-08002B2CF9AE}" pid="62" name="x1ye=38">
    <vt:lpwstr>vckA7y2irBxuNZaqK6Lw/6FnfJed7PyMaN4K8dccXKdv2MTvtUtXUaQTdPhrLiMUN/Wd5eER8ACiLRnrBsNWWbpQyo5CC7NGeWVH1MDvWqg2baypHvrMzoLu0VZfIbHqwHcHACNAs7mfcvQh/6h52sYE5taU41Tkuba3rfzl6+5YfyQ5p/kZjw1uXgaCBhzX8W2oAO7aep8Xj4h4YDpA14aPW5m6S6PFEO+MveOx0518iKekWteJ5FnIuApJp2X</vt:lpwstr>
  </property>
  <property fmtid="{D5CDD505-2E9C-101B-9397-08002B2CF9AE}" pid="63" name="x1ye=39">
    <vt:lpwstr>6WoBxSRJfQGCrMkKbsdm7En3n1/IxpcP7gW5bTzCbBxea//Wx71KbJAJCTA+LU4RbMUBEOD14clezNU3oqTuWj6cccdMekWsstfxQHZ7zKwa6Fiv/hgEJsyc2GioSR6CtVkBWbYjQDecDVtYsfTos8r8XW60EnlJq2xM7l5oZT+DrU6dhxim7G1nKYV6kyrEHLa3Nr9dNiSqRbVGXCEag3R/JY+y1cKfa84MczeBDLQ82b+kXo/CZCyyCXA2aCV</vt:lpwstr>
  </property>
  <property fmtid="{D5CDD505-2E9C-101B-9397-08002B2CF9AE}" pid="64" name="x1ye=4">
    <vt:lpwstr>82zycL/YOJ807GuNyrvMvkwTe0IIzvCJJH3GLOShBxIu8yZqDYBHz9c9OjcBHK4yzhMlIzBO4Aw4aEDNZhyU96eMDG7jlx/YUMB3wjKLNE/B11SPaMj91bjcS+OxsUGyx5Pc3EU71x03JFuZ5qo8RrDf4j5OU0GWQU4jf37TQZo7IosVKQj4PDEVu0MW5KGFs5KpP1x1XLUqHN6ahc8fja9iWt4EfekZAN1s6wB6PBWu9sVa0U4ePQA7cIJi5U7</vt:lpwstr>
  </property>
  <property fmtid="{D5CDD505-2E9C-101B-9397-08002B2CF9AE}" pid="65" name="x1ye=40">
    <vt:lpwstr>2r7My0INGnjPiw9WmDhY23kI/elNc/7k4v5F/FIL+tlXSnlCE32pE2uJ+HRBmQvRcS79VaL+4xfHF4GuTmu3gAfkz4Vc8X9GwIAEhXaHftmh9o2jXPUAkoYsjUivvDWgcpfK/bROt4N716yvbU51jhiLFCUdfwQJ0cLV+wOCznwqLnUJRMMOzQ+4+e+2x4XzEUUOvgFmP9UEqhYYhCwlWWB4DgNAp5qdJF4eBF3GF7p5N871waFiGGpURfzX+S7</vt:lpwstr>
  </property>
  <property fmtid="{D5CDD505-2E9C-101B-9397-08002B2CF9AE}" pid="66" name="x1ye=41">
    <vt:lpwstr>Cshoik0tus/McH0DR+NoBQGaj0hSXIzCQXlgMGH5hz2aVN8TBHNZ8QsdtEwNzFMbys5Is7Tv6QdU/BZJi5lgqf5bhukXE199dhZy52htobD7HhTf++NtBwW86l/meMzyrukNYmDH6HjMZ/ctUlRbBCuZvVt8vrFQ8sdroj074sI2aExTs9awPFpGJgFrkaJ95Ml61irMralfG0LXXufz53dnTqRPViSeMgpwIZPUBHl6AJ02yV/oY9sD2af1CIM</vt:lpwstr>
  </property>
  <property fmtid="{D5CDD505-2E9C-101B-9397-08002B2CF9AE}" pid="67" name="x1ye=42">
    <vt:lpwstr>V6UIrG8kD6DD5+Dul/8cpIdNFuJrmIfmmaj8vBrG81ylWi+mS3UD7ohOujFy5mPvUHs/fogFOy5bzYJ38dFoddiYE7LkI1X2PMX1P+uSPEPMRAusdoWFUYZQmnOhsbQxwwFy1BFpGl/XXTXwolcDrqaWqs4+VIyQuVtNHhGiZdUsv1wnGNL6lA2vS62Tyu8w01vGqOZ+xc/u8BuDCMcMTf6/qQHwgmpfUFGwpjTAHaRLrtcOOCZqLK35nn0sK4n</vt:lpwstr>
  </property>
  <property fmtid="{D5CDD505-2E9C-101B-9397-08002B2CF9AE}" pid="68" name="x1ye=43">
    <vt:lpwstr>5QJ7A9XSMRhd/CHFoRc6PyiuHhBJvkz/eZ+5VGahSZG1lzm2cHBlFVzAa0sVQt8T/ZSH1QsiwnxExcXJXO8XfFBFlHMJh5sVg8yz1vLnf153GKK3Nc7x8R5z14E4KnX9MA5c4Zo0qqvoJlfz4jx6OFgR0dggpugEyLXHQ2d1dVjQJnhArO60d63rE+F2PHuwTF4DqOzvReif4j+7Ui6a3akf1iakDfPbB5PiwOobImcEmqvdrjpW/6x92WKCeer</vt:lpwstr>
  </property>
  <property fmtid="{D5CDD505-2E9C-101B-9397-08002B2CF9AE}" pid="69" name="x1ye=44">
    <vt:lpwstr>lgbZbgx/31/HryZes7ki3TWbHAGcMQBBRFRRnWZfS5mTD92RuWQzjQME2zJf3Nacrx2l68zbuiR72JZxcebYy9UzVyMOFaitZdYfLcqRS+GnupRr8Z3Bxnpp+ddHP46lxvFHS6OJuKVc88+jKqgH70Fz9FOhOAvdrnM4hMuzQswAQ5KHwQ512VABlwpPUl9jtMrbtozrC8abi/L8MzVPh1iKOk/yt3Tqmv8pTXJ9+syPyJEv7kaaBwlXfagxH2n</vt:lpwstr>
  </property>
  <property fmtid="{D5CDD505-2E9C-101B-9397-08002B2CF9AE}" pid="70" name="x1ye=45">
    <vt:lpwstr>2XGOAEnCT8d8tO4GAen/FxSBVQtYrC6/sDHb3D7NGmSrMTSb/sFGJN+4nbhiGqL2I2qhjRX/ZZMx/LXtKDyc5U+sYjXFaO7Pqg/i2pUjE/S793GoAn0n4PH6W5vqQHnMXrJ602y1GWqLA/Jai9N8B2HL5M58Bq2YfpXirU8OtN1s9HKKhYKyJ8apICfPbB9Ay9aIDVDcQxn6Rz2d1sWPa7zpBT6/hd8eAsDAg3E5q1bKctiQCNPp50zs5XZfIP3</vt:lpwstr>
  </property>
  <property fmtid="{D5CDD505-2E9C-101B-9397-08002B2CF9AE}" pid="71" name="x1ye=46">
    <vt:lpwstr>7FX8tNq+lDQ2sS/sZAWkoM55lJ0iXb/iMTM3LvKY+Sjb0/0RnvsF7f/6+dnWR4jnF8yd99iQgyzCTTYEqOMMz63uxWK1uWARM8jQVK8pxvZQYzUCbHqGQd1vcyWcd5r1eHw7UaPqTxG7nil8sixi7sZmXXrJQIf6WC474O147lfEs+E2wICZN1oe+Vg4MXkKeUf3o/AJg2NikGHKxsrW0nTWGHAYMN2OEtK5COYg5ASyo2iOTHMJyHzvHBisyqg</vt:lpwstr>
  </property>
  <property fmtid="{D5CDD505-2E9C-101B-9397-08002B2CF9AE}" pid="72" name="x1ye=47">
    <vt:lpwstr>I3+TGvzfMTn1gMbOvujvOIiziuc1ulCB6Soq/NtoW9VEtv2FSe9BwtcSQWAfVgIWaMt5OMcQ/R22MBshiw1ifvVLOExo8a7vasscUXnNIMX8IFdkd8cLCQCHmqc9wrH9H8Dmkn4oaB/4cWAdJ98kHC6txc+QHLgmzCELYv2C90vzl/28ESvM/NeLOcKZz6+uPnStguWbcgoGfj1cMoeMKhthaQnUpIQ0Q5Wi1m0kVHBgeWaOn9treBFjN+/LOC7</vt:lpwstr>
  </property>
  <property fmtid="{D5CDD505-2E9C-101B-9397-08002B2CF9AE}" pid="73" name="x1ye=48">
    <vt:lpwstr>jaBwRZbPZ5W03T0MwW3LOvb/kKy0oLfPjl3gx4LEo7dovxABVKGT1If4nD6EWGKUW/BqEs+YdubH0rnK5YMxXo2b6r6Jc1liV/h8wguIvwra5OW5sZX5J6jl1Ou1BKhr4hYCw3HOXvBIHFodoyNr11/ppwnfViD8nyPBfKaLbBZ785rDEEtLv3We1XrZT6wP4noPkzE4UD1QWrFJZcJSzq/J6a5n78Fxf075B1WrYbjS+s3UbHwtCEmHD9oexbb</vt:lpwstr>
  </property>
  <property fmtid="{D5CDD505-2E9C-101B-9397-08002B2CF9AE}" pid="74" name="x1ye=49">
    <vt:lpwstr>nu0I1955qExWE0vKeJvQLCv+FW6T+aU1M5XBnQk83Ymas2Me4/bWo6QkloPjSsTwIdJEnOvPoJH2OKwb4VLFV6aV/lPGr9WwZrVxow1VKatjhzAdMoQi5GpqIPyO2UsMlhXkMiiw8ZUi+gMliXZFErVVgmVnb6PP9GZrjfBGASOZmyPOPV4e/1HX5FIaEvyQgfVEder0g6j8sqH7D8Uf/KcOfBc5oC00LiTbNw585ivyoUY5W6bzzPzcVztx8D9</vt:lpwstr>
  </property>
  <property fmtid="{D5CDD505-2E9C-101B-9397-08002B2CF9AE}" pid="75" name="x1ye=5">
    <vt:lpwstr>PL3pqKq2loCN+51QOSHEUrx6+Svpmf9cC1HBo0sVm1S4cN3SDPjvCCUipTqcFitSkOoycgTOhU1rgnk64iNm7uhFQA/sRCXpLjEgZYAwtTMIpQ/D9AWanfywzTmE3D8MbGIFlUhljemsOO/CNGD78213lNpX4Gr3cuKub3P68wBaXqIID7GNNxKRrR547VbcMxmWoljIzy3bamPgqDgZ5ModoQi7Hh6exHO24XeKl7JYfAHuCTdMQgpE46xPRLg</vt:lpwstr>
  </property>
  <property fmtid="{D5CDD505-2E9C-101B-9397-08002B2CF9AE}" pid="76" name="x1ye=50">
    <vt:lpwstr>2/2pvc+rceBM7SeQNkPiVS5G7Uf1xI5trbTgH53O6wa0+1M/Zq/iQFKlLW9nEZ36LfjIe0J+JMsYzgJ7DUSh07Zrza1OeZUt653MviKHiuXvzVEykLPtklt4Hj0EFaUeu6sOtGe2A1wcj8LXxKoN3/71J2YbcJ6Jir4XkqzK9cI+agzmApoAzO5g1pccFqgnLeZFvCGHnf83wc0oM5iGWPs+Wolt8Vk4hh2ut+H0d1dABkNom+an1eJnX5MaZte</vt:lpwstr>
  </property>
  <property fmtid="{D5CDD505-2E9C-101B-9397-08002B2CF9AE}" pid="77" name="x1ye=51">
    <vt:lpwstr>8bFALxv7TC0hXjvEJwQPHxjkuZh6m3wfGw9rOd3Wu/I7RVrlUZ7aO2RISAkZ2t7KG41n9d5ZEFsmKD84QmCOveUaVTXSHEYDNIcb8Ak8hgn9H+Kspxo8YHbTTy+L1D4p1zRSJrOoep5kvKZv0NY8gkux6MlXOcPtrbkp7+9HvIoOYj2cubG4MIC+fgy2r4sOS2MRj2tUtyrTov1VosQVBHyHykfzkGKu4r8sYCvE6LARZklBk1L33oUPhd0HZMj</vt:lpwstr>
  </property>
  <property fmtid="{D5CDD505-2E9C-101B-9397-08002B2CF9AE}" pid="78" name="x1ye=52">
    <vt:lpwstr>EuVOVNDlyZMJ1TIuUOJkOFyBUakMUX8hDiju/3fwwq0kC05QwnYmu9vWQc0YvYkIAEimmi6Pikh4HC9GqFbn95m0VFQqerMqhi1Wg6YLXNM2Oy3Nf4UQOvH0Wens4VgjvnBko6gxP67YWsp9NW+PWvLxqGnoyWOgaifzguRC2Ic4F+OX1aZSVf1w/SiagbLMZ9BQqO9CDlRg0q8+udjXjw7ZeVUGSvXQ9NtC7zKkZCoj0Wj3Y5Jnr7CWEfvxo8+</vt:lpwstr>
  </property>
  <property fmtid="{D5CDD505-2E9C-101B-9397-08002B2CF9AE}" pid="79" name="x1ye=53">
    <vt:lpwstr>z566f04N5E/BIplgqsv2qeRozq1haFBAqvlx8znY/5IeuDpFmwBKH5fEzKDXneB66nYSXAtmtovBN6srlTy5cKcKcydlUDSLxvqwn8BqztQOsYBYjv2ibpp3lbI9HyqhmTj733Q6/zTmYcwg2LMAZvYQqCGRNfqUqRHoSQj1Vf+pZCj3POtxSsNr+uxsj8qNZkI4/Dsq8EoHA3x0zpBVNOdYmtYe+nXQ6hAYPF5tOluei/TSTO8CP6MMMJrwxXs</vt:lpwstr>
  </property>
  <property fmtid="{D5CDD505-2E9C-101B-9397-08002B2CF9AE}" pid="80" name="x1ye=54">
    <vt:lpwstr>ESXmZ5hP9p27H6q2hx4+LjqdKbGffM/Rdq6iTl5/JZ8C+YnFFMAatr+AD/e0n94MaXUuAffEDU14ZLY2yZoTbSh71nTu8lTVjMCdOoFXpiC0FaD9TJQ/WUnh7L5zKbW5J5OdXvObxCsH+W3MdxSqH8VOlBLu4vtY4EHoerJbuxwgQRxRlBnnA7zg02058Yyvpc/dTWcRlHmas/63JqQ0qEjHEcUv0VPP1kf/kARG/Wyjf/Hswa027xAfuPd0qjR</vt:lpwstr>
  </property>
  <property fmtid="{D5CDD505-2E9C-101B-9397-08002B2CF9AE}" pid="81" name="x1ye=55">
    <vt:lpwstr>IO5Y/AQVmh5LJvQsnCRsmvXj0T5OXkdz8xOapjag6yYxI3Q2Mo/6Npy91TzEdq9n8OzbypwHQppv1GhGqLhx7wdYgK2zgFRdzNe/8RxGDKC72ER+/8DYaIjz+Ka8cwXEbKbxzHZnbPFOcPWFNZlFqTr9WXBE7ldNvHtvZsqYs+ZhiMZoo0BlooxIGFUTAIcFC7SudToFS+FMcfSGb+UgADm7G8cY49sOI1GsRlByngMZHaJptxixwyHYBir6Y3U</vt:lpwstr>
  </property>
  <property fmtid="{D5CDD505-2E9C-101B-9397-08002B2CF9AE}" pid="82" name="x1ye=56">
    <vt:lpwstr>ANgOngIv3z+WdSJTLxKlhv9E4K2e2H6V90BVXTKKg6WOzHRXHm/hGwzwqOlKdcJRzlRmfuCABjOnbCxKrW7V/tDadfyZI/YlHKZTnsxoyoHcZ6xritIrjeHfyH7KH1QiufwNZRbAKyl+oa1E8nZ6Q2pXST5N34VpjTSIY07c61+QHfdw5zjTyWtKSx5PYrsltShKucqUdpRJD0ge5AwRGX7M+IuyIEzy4ll6zQW3CrYgqqGCUZgxchBS+wa4NAr</vt:lpwstr>
  </property>
  <property fmtid="{D5CDD505-2E9C-101B-9397-08002B2CF9AE}" pid="83" name="x1ye=57">
    <vt:lpwstr>MniHNyw07jdPUqVsMwvLvdB6a/KEC1LhgL5GartMCOobjrSAhi5XcTuQsapYnvGKVDnsnPg9V7dyfU43+RILRWLPVc4LK4JQwE0sr4gdf0QDkZ1qzrhGXr5H0OK0tERC/sreDz/3tQ1dzFn33htgYuDReXEYM+5zZkzsnEJe8dQ75dR1GTP7WIfKHVlcXyk0HxxJ5gNfi291EJGSHW1p9Qfe4I25oyqW2fPfv4VczvhHTegl4lxySnfur7dOR25</vt:lpwstr>
  </property>
  <property fmtid="{D5CDD505-2E9C-101B-9397-08002B2CF9AE}" pid="84" name="x1ye=58">
    <vt:lpwstr>q/2oVZzeJF/w/7MuBKXRUwNAQy3Ccyv9BdrDDVVyLogfm02c8SUEj+ubXIChMnKaiswa86MFb1BvoGoc8tUODPOnXZkxP1xwMp7QC8ikMAAajEPSx/O+HxgoISgm5mRsIX6g0N6wwZdhfBkwjNANZBW0DccXU/8zuP0xPGCvxoxXL3yD6sAtNx+5t47KmZgYM4Mwt8biXKRbGzmbcYBABzaQ4p92/UbcdDPbeEQ14n1FtlRfg1sVNH/PdxfUBnn</vt:lpwstr>
  </property>
  <property fmtid="{D5CDD505-2E9C-101B-9397-08002B2CF9AE}" pid="85" name="x1ye=59">
    <vt:lpwstr>c1z/UJqcLn70fWfZVOmJ3vxQ1eGJBJrWgXk3g+uCqKfE4+JNWabxoEHAlameHrrXYYntFp6N6B2UJy1yv2VhelxvX3gY/qKXnvgw+A5lJS2r99Q6RmA5S9ue75hDEhIWj+H0tunpKVLIx5/p2ZHf09U5BaK+uuCXZCWdx/AMpTlMj271cgyL6lbqMcVjMBswR8Pxpq7gBTAnhbuCk+kq9q3H6KeR8WCTgzhkAAM74Wu7ltrS/GnJBfycID2sa0e</vt:lpwstr>
  </property>
  <property fmtid="{D5CDD505-2E9C-101B-9397-08002B2CF9AE}" pid="86" name="x1ye=6">
    <vt:lpwstr>0eoSqRewhaQ+uyVMlpDQcW655GMlTmwkR9GnOJJmc1YoC4XBZ36GYcTjGD7u+mYwS/R0ycTQ9ZJW/yvR5ZPxaa8jEaF7OjO9MBiiUI3Zy/XKu/DNY2ULUabeIgdASmymA+ALAkL+E0H5xaJ69E+Gya1CJiWtqK5OCMqpkSavUK+L8KHMFez31Qujxm4RQjDdlM2w1Humdo411BElk79jT13WX1/ivvU5mZYFzVX6jubtmW+SSQitwSIB4qlClWs</vt:lpwstr>
  </property>
  <property fmtid="{D5CDD505-2E9C-101B-9397-08002B2CF9AE}" pid="87" name="x1ye=60">
    <vt:lpwstr>zXJUzPyR+eX6d0B/pUjRwTyehE8tDr8R/N25OiLUtCriYj7RSb1wUfIB+BuqeK84uyWW1aBv828pxQq7QThnzIzufvzxlxsGfaE6Mhg5j8mKa7AniW/pkPyU/GznH7zPRrNOPJwbY6Ems2iFze7wgbLAf7ud/NIya5a/N7CGinS0uEIBKL93uLhCl8yyR2dJybNE/GZrWwaIJNTMIfuDZa/1kM20nZsZerO8+9snKxGfs3Lrh9epwJqTJ8pDne3</vt:lpwstr>
  </property>
  <property fmtid="{D5CDD505-2E9C-101B-9397-08002B2CF9AE}" pid="88" name="x1ye=61">
    <vt:lpwstr>aMmAkNcKW0S0lfmepvu4xY8iLwTn2wrvzdCeQj+c9ZJK5GLEkkFsJtXB6ftEYkAqvPKWDcH3CAY7ECm5eqq7y4PHmQMVL97pnvKdhRMewtsh1vjfN3QzvCRW86s0vcxu4Z3gyjmW3VlIhSjd0YQsb8EeZmSj7EDD/uX+HJF/oTknQlcJLmf+/DizRfL++EL4wj3h+duQ4IbBVE3hlFA5LHbRiCUokfTwKwwd5RgZ0zhTp4SdFgzMbfqC4JWT+VO</vt:lpwstr>
  </property>
  <property fmtid="{D5CDD505-2E9C-101B-9397-08002B2CF9AE}" pid="89" name="x1ye=62">
    <vt:lpwstr>16BjsmgERlriQ94N7MY7Co3fOnSVc9oRMGqsE3fgTvugZ/mXHepV5F2KXpjcr5h54rUk6/GPmdJcj/nR4kiRJpLaUnX41Ki+E1IjAfpI8Yiy8jvmnPCXpmWtYOiNvQTm7ME0M2NIDyydhnH7p5Z5+859O6sJCtFCpY/U54Rfon/f96+tGdRragPG/1iBPthQmJIh+xK0G3Dw6j7jb3Tm0nVK2Mtj6fVCFJ4uBZNV5ml28fsVEJaUPa8DfvdolBV</vt:lpwstr>
  </property>
  <property fmtid="{D5CDD505-2E9C-101B-9397-08002B2CF9AE}" pid="90" name="x1ye=63">
    <vt:lpwstr>jqgrQdP591YZB/heoCQm2Hi0Ks6ChNSio3FVdrT8XnP6d6rM7eM18EMJQXIMyjvP1NM7ZQb+hwGT84bVeIEdqUS7MUYZCciH/SZiw52s5XsLr9ETUn2LgHKQDc5iqjeNX5nmwJJoKUmnnz9OEWw94bRRog+Oq5zv7Bc+01etfAZwCtiPG0pxSxoef0cP10AzIkeoo/HeN+NAgC1dlFp1WIym0EtERvKoPRCr1tQewr4a+Ao2s7nVulhcz064gCm</vt:lpwstr>
  </property>
  <property fmtid="{D5CDD505-2E9C-101B-9397-08002B2CF9AE}" pid="91" name="x1ye=64">
    <vt:lpwstr>e9CZuUiNBomAY37Ihpjsl2FpOGC1yZZtkun1gRWCk6o8r0bp9Bcod+ReRP6G9ibhg4+6CXZO2lay7mFE4Ranv7ZtBG7I+fosiOFzgpq5arN4BBp8UcFx6Wwhppp+VjDdp5cSFN/lvsjJwu16Z+MWahOdQNtfLucSypsFHHft7MUbs0uf3wTOQOEEgius4Mi1NF5vyY1WmsSNWstU/RP7qaSEApJzOfUVz8mlyoFX5/AdL0oGmuCS3dggMYnt99o</vt:lpwstr>
  </property>
  <property fmtid="{D5CDD505-2E9C-101B-9397-08002B2CF9AE}" pid="92" name="x1ye=65">
    <vt:lpwstr>Qkhks2CN/IEMudmkNOLcJpyU4QkhsVktkJk5Z1578SSJGKWc5lnYBpXKxCQT5NB7ISc23jAAQgkKAcG/9K/BVhO/oYGaBihF7NiZRJqtwxjmkPxa+qtbqTQsw++axnK59dfxJ2sskOTqdCtLUY5bcHwysSRUU7H/NozfikrpNynh4NeCw0UV3tRoFMatSm0Q3Z4HX8NK2chHuQ/mMj+/uHQJODZ8e3okQ4b/2kxxBuqVcavtHaE9jQ6gNy7J2Oz</vt:lpwstr>
  </property>
  <property fmtid="{D5CDD505-2E9C-101B-9397-08002B2CF9AE}" pid="93" name="x1ye=66">
    <vt:lpwstr>DSFCCPDP96fgBAvR6LKc2oWBCRSTQfLIYtDPeDWs/ghFY3j8WByiPoIhxwTR1pDU771VTzZ675Yl8vI28siZd2mCuz5We6dPrnw3lqRsOkO05kYSRZaRf0NUCbBsrfrVqfixLqjh1ehf6VOxvu3ZvPXqcpEvLdvf6C8PgoVb+dkzVs0wPb06AfRTZN0PSvorNWdBAKouAHUeBW4u4SoMM9aLCvf7wuTQhcdvfMEEIoPgJJiGDr2yWtkR3P9TFC7</vt:lpwstr>
  </property>
  <property fmtid="{D5CDD505-2E9C-101B-9397-08002B2CF9AE}" pid="94" name="x1ye=67">
    <vt:lpwstr>04wh8KkEUFbkXhHLe8G0mN1L0sWUvT7ilXs+hcCMiJH7CfdrffTwh8m0UZKbjQE3ebqeyjPpZ5yj5sJj+Ag2k+FFFO+E5iOhSeFKZqrYqiRCQfNOd/sCTnu+bE1zx1u8kSUMpt3LdAFUrLpjNq/4hTFQChTLsOx2ILlMtSFDN8c4qIwuAYUP2IQ6bXKHtWv6FfHje9R9DcU+En1aOe+gqEdHioxGoPu8OL3PVQ2TIy055/tsZMfCUyJpa9tUCDc</vt:lpwstr>
  </property>
  <property fmtid="{D5CDD505-2E9C-101B-9397-08002B2CF9AE}" pid="95" name="x1ye=68">
    <vt:lpwstr>VzoduwEgEb818qfNCKgH/sOijRwmQfqCK0rdNr/P3V5DtrSab/Wd3QFr/lmtYIN25dzWv9BOH5oN8PpgLAQNuoPptGCUO2x8A7WA9ukwiwLbx2vf+bgdXh5seQaRrcfmBFj4IB70HFu/YYMq2NQelIan0Gv0xLUg5C88leyDii+mmMPg0O0uhP3F11k1GiMY66QlI7/qo2X1Um6gGBi9nmSUCCb7I9P1oL6v5CizVtr+DmfclItAJ9EU11dtiNK</vt:lpwstr>
  </property>
  <property fmtid="{D5CDD505-2E9C-101B-9397-08002B2CF9AE}" pid="96" name="x1ye=69">
    <vt:lpwstr>OSHMKm0lL/viR1fFGUzDsZK2reYfSPQG52gXvKaCQ8Bf39s/iVEAni0dflKs6LoB5O5/vT2ul0A81m7vFYCyQA2Cp4PNZArW+W+wcRz6O5ePa+iD6a6wzZfkozGAVFWWJyV79pVJfxO2VNhQHKe2i6fIk2mUYBw7sZBhKF9PV+Qjp2RalmOFpb/OhCOid37vF9vySmcFKbzrJhHV+mxQ7gCKDF9S++5YWjFIa1ZmKzfRbA7ujtwO7xYSzCZ1vd9</vt:lpwstr>
  </property>
  <property fmtid="{D5CDD505-2E9C-101B-9397-08002B2CF9AE}" pid="97" name="x1ye=7">
    <vt:lpwstr>K34mP8ek4Up7fmWbED1vN5dI9LntE4C9m2wkW5zc6bztMdXTuE5rvEQvsxI0JgDTW8d8HViEB/pYH0Q8BwNBMD7aiCdpu0YWo6CrwOUn5Udf3+vWZuVRQGGYraA7+o9rxq4G6TVOVW+vyLGn8p18r0vmWCoQxgLye5/NNlBDiim+t1DPAxzddCfGaFBNRLd9ybwyu40iZ3Lo7ACoVJs2eq1uzWrKnkCo/nbwv7b6/brP58GMZpWksSO2ysJ6Wft</vt:lpwstr>
  </property>
  <property fmtid="{D5CDD505-2E9C-101B-9397-08002B2CF9AE}" pid="98" name="x1ye=70">
    <vt:lpwstr>VpQEW861o/DCm4reIRNcl09wDklIg8NjfOs3hzGwGJJqPRhyo/tpKx+TU71373xFRyqXmxXWSR+BaWUyfuJRLcTyXveBMFc1t1/AwAIjarf9lbnrCzTx1N89olFej90wDBLB5HZIL/ixmN9jJcR4d3Ggc8QS2ZoDCthn5KJ/J7oULSZn6mkX3yN8EG8KJymec83voO/foGdIE6Gp/BvSYpzn1N2ix7p1TMB32kFa74iQgqli+rJsle+k/45Qd8N</vt:lpwstr>
  </property>
  <property fmtid="{D5CDD505-2E9C-101B-9397-08002B2CF9AE}" pid="99" name="x1ye=71">
    <vt:lpwstr>N0v/oWDXuryGVCP8MK68BIKGpqXHES8cPdDw9KN9F0zLqU7ROrlTkTqz8oQDGSWrpAfAVQtePC1OZRE8zUcrX1A4VugKyTO1IXUROHbvqcRb8hoK5tWoc/4OHVI4UmwBqvEo7e5LgTkjWS/YxleCHaH25TW4JkmhDMOrjYbF6MD0V5KNT8L22EplNdcl4FRp/Q6QeAQmHBcTO9U0tUteNnZCMQ0lx1ZKFAKk3M2Nc2gS1KGSA8WHzHXtJHd92Fm</vt:lpwstr>
  </property>
  <property fmtid="{D5CDD505-2E9C-101B-9397-08002B2CF9AE}" pid="100" name="x1ye=72">
    <vt:lpwstr>d0SsQ8+d8u1UV4pMcwaLku9h+8pnJkdS2+tciPiJWV7vw+l4IcSuCnj4zgxVZsoWpdy38Twe8VpFFlHMMRqIm+4LAAuhi2amxZcPwo+0BNbkNUKTfhAaxTAxLr5uiWUa7KDpKQvxx/0iJG9AswqxIBzzVCPeQlkCKXlHiQwHIyZLY/JG5aFKuoJF+0u4Hy9A2vxGBlvIl2dA1eFsUuwroSA3CyxLaSuc3RfuNESEYu/kXimGKwCGRjeaZ3afvL3</vt:lpwstr>
  </property>
  <property fmtid="{D5CDD505-2E9C-101B-9397-08002B2CF9AE}" pid="101" name="x1ye=73">
    <vt:lpwstr>sbMjXE27oknNBnQMotd710BnkYM51TNNsQuY7Y3pWxusLznVMZFRjOvG2KWiq9rQGMbj3YJaZQRTr+FrLOvnVm/ruh8/HIygMITP1NZiBBL6rofLxe2pmnE81UWMg2C8gdq9VsVRRL21rNE6CIBmpOF5nmniORhOE2svzy8duA5TmBS0iNl/uU/gMKH2P+l2kbu0q1qALAuh2H960VOGWQUpdMIjg/X4J0Ye6vzfvjQkC7cceMwHU3nD4zT9ayh</vt:lpwstr>
  </property>
  <property fmtid="{D5CDD505-2E9C-101B-9397-08002B2CF9AE}" pid="102" name="x1ye=74">
    <vt:lpwstr>/hYe9fr3c8krFuwHxtQTSnjSWZORPOT/w2wjyqy8qWwkEpGoVRgVZwUio3mQP/PxNIew1UDLZolsLN3RYPZxasbopJozHAgRsFg4xf8ZrElNrawqvmLdfR7alOzFRoBDH9i+O/8ad+aqK4uB6LGv4bHNX+eW4Gtf7vSzm+NB9x5DdMqF0yE2NvQCtaqzmp2Mc0kYg8g8TlvF8anVaXf6iC2Q3x4bmm05AJ7wOj8VdTk5nhUGhv12MNa3OjmXcw1</vt:lpwstr>
  </property>
  <property fmtid="{D5CDD505-2E9C-101B-9397-08002B2CF9AE}" pid="103" name="x1ye=75">
    <vt:lpwstr>opTy67JDbBK7c629RQm6cLsfEFMIjRl/iGZy5n5K2qh4c3GTnTRHoUKTXyTxT43eXGfJsjg0QoZSzUaq8QXQ4mpullxWF8nNrO1WRu5/nP4lPjlyoR/aIuJWPuVXsBcaPXd5ksjYM3SC7QZieXN2IR9yjVk5xn18W4OcvcYFkzGHUg0IWp66NhPTOgbpl2DxVANVLdlL9uyA3AQyzzFRKqz8aO3dituvDq+Nuze5FxFKIfWJNtEHS2LYtqCE4cY</vt:lpwstr>
  </property>
  <property fmtid="{D5CDD505-2E9C-101B-9397-08002B2CF9AE}" pid="104" name="x1ye=76">
    <vt:lpwstr>UCCLwivrp9d7gpquG5Nn17+yzp7dplss9Q25Tb7r64MbKJY68Kp/CfrEAEWjv1edxcX0M+Ag8yv+USpLUK2e5uE5b9WaEH2D4vNgeFeOdGCoWWztqSeemj5+ySoGxOWB2S3I5ueuBCYk69PoO6J9nAMXNkFB7IdnkNP1kK+CyGp4+h12Pjfv/IS650nTSVObi1RZdR09PXCZFqchbF9ZkM2LdvcM7OxGr1NB0O/Uhf5AoZLtfgSqiTY8sWQsG5g</vt:lpwstr>
  </property>
  <property fmtid="{D5CDD505-2E9C-101B-9397-08002B2CF9AE}" pid="105" name="x1ye=77">
    <vt:lpwstr>puHxBFwVAR5ebdJtXHvQuweHOjMNIkzbZwG7rd7h0o0DLwI9X8f11Ze84MkpHMubiQeuGt7TpJ2VV9WxFQzjdb/WFABpCQxe+HqfLn14goaJzZYbVL4i9KtpaiTKHX3CD9DM6qj5ZOS5TbJw6kkA/B9w0rNqYhjGfWaYiMEQk/GJqcOrEmio44HovWQHguCUQ/aNd4Sl2mvh8MsUPMZjWYe5lGcVDrY/GXcOAmJD27gciaNtW74XmmrAbQ/4uVM</vt:lpwstr>
  </property>
  <property fmtid="{D5CDD505-2E9C-101B-9397-08002B2CF9AE}" pid="106" name="x1ye=78">
    <vt:lpwstr>VPemGmwWWOQjcUXsqvpvVyMmchLke1UeXo7aLnN479ts1Ql/jNGuiq0wYxMXFg5SwQ8KrNRvJl81HeImAdwB+CdIkm/LAwWFxHoYvXY3rctb3XSP0KfSUv6HNmlY9eTa6h5ml08O078O0NN0y90RGYdj/CqntbKqP9Ti+goRSm/OiDej+GF57f7+vw6sM/upK+SIBnDrRbrYkcLO1kSCPhuGR985P+XRe8qySu6gQkUoToFAu5fgCc1ACLGBEvI</vt:lpwstr>
  </property>
  <property fmtid="{D5CDD505-2E9C-101B-9397-08002B2CF9AE}" pid="107" name="x1ye=79">
    <vt:lpwstr>lr4tLeUptbKiBohXQlmeJ2wykHGlfHYCKRQrC9FFsSquHrN4I+mbx/WA5IGTtZAsFWbMVsH2oLsjdTxqmQKfwfsJK96GXwOQ1UAX7lLorlMoxrMIKUY4YMnFkbostR/3m4C7p8KgHlWJ3Qvlx9yT6wtFBbC1H5lkki/g/rdKRIqFbY4fCib3a+sglMKltySAhMlpRgXzK83I7bm6m7NG+iyyby3ZLwmgFSovFLTplyGMRfVlG9MPXSkpjTUWHgR</vt:lpwstr>
  </property>
  <property fmtid="{D5CDD505-2E9C-101B-9397-08002B2CF9AE}" pid="108" name="x1ye=8">
    <vt:lpwstr>86jTVDovxYbtcC12ulr/C2PU1J4c7CLvyR4E9pmGp+UmmMiCjDpIGRstPLDmi4p1iVY22MMYgSMvd/EnZYZYEld5Z1GmjtD1Mr7mLFdWHCzAayCrvEdYrhl4UDwqpIHZRAQTYUfUGtt2t/NEjOmkcu/figxljesoJ0ONr35m2tXIkDqWuzCKzjcgZAHBYcCt7mjCuf6NdM0RCftHXuMRLCXpYwnAidrmFCYrevBW+FDtXmgAasITa6HZB7lqPWM</vt:lpwstr>
  </property>
  <property fmtid="{D5CDD505-2E9C-101B-9397-08002B2CF9AE}" pid="109" name="x1ye=80">
    <vt:lpwstr>DdswW3ICfhREFKePevUzg0JY3IEGSac07awl7UbqTbIU9voAz70tZvaUUDa/QZus+LOy3ie9QV/+YOjBn2lr+vgIbJXIW+p37YUJaLjNbzhhAGIA5o9SfDHukjCElxD0Vh7fjqcZY6ZHekPhyTCKdoLFtGsBElCBDsnS7vdM8bzEgdMymSqwZIE24Tte8aWa8SVBvA0WQ+MPZJ9aHX1uyJ31nzrIP0F3MGVg4FGOZKoarAk9LJGLdbg/HYH7idU</vt:lpwstr>
  </property>
  <property fmtid="{D5CDD505-2E9C-101B-9397-08002B2CF9AE}" pid="110" name="x1ye=81">
    <vt:lpwstr>WxW6bXV7yEWhaFt+u2chP24a/iKih9bZnyuVbIkQbIvHDUV4RmfA4SvWT6CVh1gLyUA7YzjlqePvh/MW88ite8WVRDIRnb+79+OSop/XQOkaAgTKo1+N19GUt38RHBc1dpF8j+djI2FBtZwZfG+88cpSzYJEGlXGjLGfye8ZXWoeol8tE7nniI9uwcVkEWgIfyz+pd5ZFja+RfhKs5/zTUry9Cpu9OWOzwRsxr0E0WAIG5/NiCca1f4UQxhWofD</vt:lpwstr>
  </property>
  <property fmtid="{D5CDD505-2E9C-101B-9397-08002B2CF9AE}" pid="111" name="x1ye=82">
    <vt:lpwstr>nRlmbf6/00yqI7ISURBW/hIvYX83fwXrDtPdKHzngAi87uzHOp5oixNzr+9Hx2v8WcfWLABTEtIF+A+RpMz4s8RDHUNy77b2sv2hta9GHwoceEjzuyx/q6SIv9bn9rdlh/u4IGktV2wRBF9BeIqZsL72cxa0cfst+lB4c4oBGRkH5tGMU4s40oSFBvxkDcpRh3i/Qj/6CgSTKz7yzENg3P86zLW8uTbHnfcASvVhgWXb4TWOlqLl63OcTbqWg+L</vt:lpwstr>
  </property>
  <property fmtid="{D5CDD505-2E9C-101B-9397-08002B2CF9AE}" pid="112" name="x1ye=83">
    <vt:lpwstr>AnX7lOteLfbU5KpAebnF9tWT7UXytLkTBhgab8yVjbQIk2AK6VgZgFHuzE2dFfX3U7O331v8G+lCAHd5Y7ohxu8WAjmHyBe4fMLBUhyOPChiMfNee2nZszxroKcrrU21WvDj/xjr4BSgvTUGsS1X1i/fjxn+3bCCPMLsyblSiwHXNGdv6y36pZbmJ+G90zTucGcTgakT4eeUROJnZR1/pFKutisJFEwaXXcPUpmTzEmwlPrSv4Y4zwSX1c3Hn/1</vt:lpwstr>
  </property>
  <property fmtid="{D5CDD505-2E9C-101B-9397-08002B2CF9AE}" pid="113" name="x1ye=84">
    <vt:lpwstr>KedaWJlmBdw4Px/xJILoZzHH/pVPMfC2yYLVwVtBqbHMdky4dcu/CqYsPXQNZtelb8zcH1cDQlupJMwB53a3steTUbyhlvI4VyUoz5+gEInz0xQN3JA2TKZwTCV6aDF24viqpdHrYtHy+tzugEOqeHmiuyTG6gKTJQAePasM12gEURjGaEGGhd3kiN56etQdRYQdjG4Dp9vh5cTAKN8HB9NJLvsIeiD4T3Ws8kUzo4NLcvwsH0KXchc17NVubK8</vt:lpwstr>
  </property>
  <property fmtid="{D5CDD505-2E9C-101B-9397-08002B2CF9AE}" pid="114" name="x1ye=85">
    <vt:lpwstr>MWZ5zou8mRj5vvLvHZ50jCym/X4Lpfeuq+XGI+K2LMaps33yXttcNRbbAD/7cFJ8IfKiHpyv7Ntx3qGFMqxcY70xZ6RZup5UOfPXwJRncvOaM2xRTQZSq5f1cVQU3nmbNYa++IGsgGIpsmVgAagUSYJRqpCNE0ei4GlLxvzgpNq13dqk9lwAkNnQ8EraarmSI4dJvhC4RXokj+32nngpkic2oKWbIc5MesRIBu7wNr3l3I5+8eRjoHxKlivXrvr</vt:lpwstr>
  </property>
  <property fmtid="{D5CDD505-2E9C-101B-9397-08002B2CF9AE}" pid="115" name="x1ye=86">
    <vt:lpwstr>/1u8S3WSM/AS0Y15lrZO+yUApjT8LsiDPJDLnT3gmrHbgII5EjVFyN1OJ42t75pqkQ4/DNK2qL6eDaPZtH+nfvjsurV4IgKRzbScVpXbJ9YgXodBzNmBbWzCRKt7iBMAiSU0Mtb9/zEyl4knaUWDv/ANs9f+N+Ei5cXEdo2ujXHfQkfaIx+yWboxjRqAaL/+BM4L6VhoVk8htiw/lwiMQvtQX6wTh4hbF/Un/V+hn1Mo1WfNlhpg4WPaUuWgu5W</vt:lpwstr>
  </property>
  <property fmtid="{D5CDD505-2E9C-101B-9397-08002B2CF9AE}" pid="116" name="x1ye=87">
    <vt:lpwstr>6Fff1G+AR94mLFz2NeXlXgZ2xK1xCyO4z6RS2Ci7botyiFhCGgH4CAAqRWZyuwgxRQzDUdfMf2EDsmrGwgBNY20UPSxDOKuwgnHB/nkhfn/eyW0B77TkiXM/Akn6cTjYbnD7zOCuRNaXZw4vlpmvP2pbhB8iNloH3f6MeCJXoo5jBb6YQpU5XcVZ0JMGEOrZgbhXD5MHOxIBtkf2sXoO+4OfYCJipB0iv6oWoFUR0PTprWacqwwadtW1uOR2wGa</vt:lpwstr>
  </property>
  <property fmtid="{D5CDD505-2E9C-101B-9397-08002B2CF9AE}" pid="117" name="x1ye=88">
    <vt:lpwstr>rZ8uyyhoDJ55v0Oc64eRZMVYfJdVpbOVtm5Fa//b1V16+YqGOpAc02zn/y7AeYFXkfy58DJvjC7kybibaed0+7/wrewAlmREVH1L086+KBdsJlOQdEUAZ+v7i9ii0onYrhhlgDiZOwmJRiDjWH3Tbp1qTSqU5p1+bi4xgci3NrpdOwD0kG6kMm0gKcdshBZyX3quCVWw9gkqLk3fPk9WtJwxdq1YDdSbTSK3cT+/7zzTEDuaqWzPgKDnVxcnx1R</vt:lpwstr>
  </property>
  <property fmtid="{D5CDD505-2E9C-101B-9397-08002B2CF9AE}" pid="118" name="x1ye=89">
    <vt:lpwstr>MATKw4KXvCJ851Tq5sXk73NXquBRsyUUYPqyVODE80n1wzFlv9KIGnOdpZsbdYYrZ/viJpIIzn2i+I195BGm2RROMxBPEPedAS05F1d7LVExCcxSng/xAQ1IE8Y+HHWYgsnCv/ZBlH8UagkasjtmDh6Jd37A4URsaHwye0auRjZXXoNewKL5dvzF2N7+fWcEcOzta5dk5qOaQVpWSXAVkGn4at+yDiGVtNxWlwEW31iqlSo7t30Jj8tfXMyo+fj</vt:lpwstr>
  </property>
  <property fmtid="{D5CDD505-2E9C-101B-9397-08002B2CF9AE}" pid="119" name="x1ye=9">
    <vt:lpwstr>MI804oS5JaM3fY7rsJXLTxIxmy+vywP5Z96tQThigi2tf31y2rimeTZtQcRChA4YDlsJgMytQ3gaElSl1QPPn69SYkpAApHRpDjluO4OOnNssm4YsxxupdoyTsr9MKg4SdM2wA5AAH25b79RZJT+EyFrMzLylqc2GUK3TO+BGpxdNWnW6+CxqSjLBrJ7wnELyxDR3r2gWjAJlU1pkzhS5it62plWDAQ+Hwk2u/WOT8pJtUPbTv/zcl+f9g49FM7</vt:lpwstr>
  </property>
  <property fmtid="{D5CDD505-2E9C-101B-9397-08002B2CF9AE}" pid="120" name="x1ye=90">
    <vt:lpwstr>5L6aJGFb+eUVfbZF8y3PDp5denhzdZnaCkTlY5by/yyvagXBYAH7cm9H4folELCLVAsb3SHpCPAO76OF1F9v7W9BpmCSB1H9N5PjKi2lOxZLnwbTHeDS0KmtiewJZfmvUk/wnwZ1ir/4c62n79fzjPXpZyXgeelYx7cvRMxRFR4Au7e0nniRU6kYScoMFjy+f9RpWALMSxJW0pNh1tjeqRD8a46M/0uC2EQonwhphz+cO9462zZTYyqLKqrJlqW</vt:lpwstr>
  </property>
  <property fmtid="{D5CDD505-2E9C-101B-9397-08002B2CF9AE}" pid="121" name="x1ye=91">
    <vt:lpwstr>50MQPAcCrYbxXBFweqxV5qL/NLJh85TgpZUnt9SgYpEn6zApgPMFdwPJTn2HgWmmsA9OvenFVS7eHjfIima/auWgWYE/T1ZB848CflZoIOiut0Nibk9RjK+PptJ6klDNtcHLdYiswkuYMXbqZLiNWby8QyArxa44QL9sX/DVqcfhIL3uludMcTvN259SMDjG+/KpN6S9tvQje6hFaF9F0H4ZY0/LkkgLsElXMCe9NIg6ZXAz0VODueHbnbCAWVi</vt:lpwstr>
  </property>
  <property fmtid="{D5CDD505-2E9C-101B-9397-08002B2CF9AE}" pid="122" name="x1ye=92">
    <vt:lpwstr>+J5HYtv9k2hExdnKQAiElvyOBKYXtqrqb/YIRCmTX0cNQ6wfUiyVPxCNtuSv93BBThN2l6mypdqNq2wLnADPrAHRYsaZYu1sH+sIDn8lNv/ufFlFgvugyydgpBaPnIWb+wNP7IbZH8djFRAECqLCruQRhGTIeNYSjaOfxg8jGnhLG0daFHanz0WZgCCjeT6mbvIdNc3lwNaJJtH2/fLoWQ6GQyytUZy+iHCYLB0zoCXzPUitMHSaArGO3U06ep4</vt:lpwstr>
  </property>
  <property fmtid="{D5CDD505-2E9C-101B-9397-08002B2CF9AE}" pid="123" name="x1ye=93">
    <vt:lpwstr>6IsoSakcx1NkTDM0UxohVFy4SQXJg85V0YuWM8LR93/J7+AZQtEByc3I4/PtxdLmR1pzMCMmHdOvAfKlIKdR8/HMcQrwP3BUIoOWIlzmAW4w0vxoaeI8iep2mucbPnMl0Mr2DXNYPdrGOA7y6Egd42NFcbk1m6XiEdtGafNS4DAi/7UmDD5akNmqhYLQ/6THAO+YFQJLtkeJ+sxVohI7qPPEKdask0JxyhEYXl35wij2Wq83g21gro5wZiwuIMw</vt:lpwstr>
  </property>
  <property fmtid="{D5CDD505-2E9C-101B-9397-08002B2CF9AE}" pid="124" name="x1ye=94">
    <vt:lpwstr>H7/EL0BMPL3ip4sJwGw6mwFURjEex3Wo3+RSJIrMAryx34jHIdtYPyD4TEaD+vembooliNQ7rnmDerHLbDzVafjx13BYhxsqf3wdQEbSmZvs8gjdIztpvk9D67qRzyhr9G5eiIcWPvcj9mfo0iTeI4i8SSQ6k7BDh/gg5k0cf7UVr+oKhSmtxH5+SEBoALI4+6eDjOnSyUw30DO0JmbstcCbYGsS0xZn+rznTnJzV3j5ILfnGkMe3vj/+zOFRQG</vt:lpwstr>
  </property>
  <property fmtid="{D5CDD505-2E9C-101B-9397-08002B2CF9AE}" pid="125" name="x1ye=95">
    <vt:lpwstr>7eQJrknuR3+6jbNnloVgAI9ecfH7nqflLxYs11mVd9i6slMwaCfKgMPfnEBrc4mfb1qVIUPyJE637nm1h7+a18WSdHzvAPN3V3KzNY5eSLhIO1P+VUA06g5i5rIb9I+hUPlZEETFQDJ5XH/FG6kN/Z8oAuCQl43SfBktlIFfHYBc8GJXpHmQbHEwGazp6ajoq7c6nDu9VEFy/DDo+3nQ0ujH3iU0l+NDZ4V8bUNLDo8B7bFxhFqTLrvhRX6pbXG</vt:lpwstr>
  </property>
  <property fmtid="{D5CDD505-2E9C-101B-9397-08002B2CF9AE}" pid="126" name="x1ye=96">
    <vt:lpwstr>QLyFVWrQQCnqhbrJJ24A6rPItNTWGYDOLZ6EW42xgUBOeqHlKrruVTo788cSAjBKhryGZMYObuupPfc6qu777TEdSwt5MZIaiyz++bpyOEH9136NrfB5Kf+mcJIl3XsAwPBSQCvQZzdZ3FZ5lJerSREfEINi1J6eOU+aCNgkrqMFdoNVrJN2EqNj0duUfbE87dECZcnI9alkY2MJm/tMFMiXkOxq/hhpjYFtIkAFyYQrtOXDbwMC8bdDGRrGQZr</vt:lpwstr>
  </property>
  <property fmtid="{D5CDD505-2E9C-101B-9397-08002B2CF9AE}" pid="127" name="x1ye=97">
    <vt:lpwstr>JYz9HX9sLNLr63s32jUQUfRrE272kyYH05Ezs+dxTuhhXu0PJMrlmcrf4wAb7rhPQumq3aJgYYsmEUqqQ8W6dld349/XLzwslkIezlBMQ1yu5Lvu6w/bb6FU4fdW8iJLrJhSKrI9kSyeYYasFEL726arqBwb79A3Jsh9oPvWOG6y/RrITlI/U1f6+4cM5fJ0pTEKu3Ipf9lDHeSon9shZjIEVFQhBwmbkqCoeJRVIlsZJVsHR27aBM6h+C4+rA/</vt:lpwstr>
  </property>
  <property fmtid="{D5CDD505-2E9C-101B-9397-08002B2CF9AE}" pid="128" name="x1ye=98">
    <vt:lpwstr>F0Pixw/4hKwFK3mrpzgjM62PaW+WqbGp7cxZ2wrEDbZ7xuj+7587vzmxycuPt029mMN1Rg53xtL078Bin7YiYZzvqGpOAmfx0rj9ZyW8wla9wARHLtkZ016L8mAlzy0YQORPJ+asrDagOBFcc1vX0VTskdVk5OpGLhSv+9c2ij5ASpEYWM+ImUFAKH83HC6X2pzsYHGb/ULxhzlA2i+YtPftO9f0TUcAGYbw/drme8WnjunlTZoPui1+mwZuUUQ</vt:lpwstr>
  </property>
  <property fmtid="{D5CDD505-2E9C-101B-9397-08002B2CF9AE}" pid="129" name="x1ye=99">
    <vt:lpwstr>RcfdlyD65mY27LSkG81zChtzrADNn6rR0MR5J2gZI4a0S0v+9zwAL+Q/7kFquOheGkTQ5ULI7k5du1uNotsb8pECuMTVjAFIoXNMTaTDh1rbp9ZexqlhuZ+L8VheU2M45Itgn6/HuFnQJZLZt63Lr092Ny8paVq3hm1Jd27ON+nF0GW9vdqqjcwGMJF92tsH9AfJgfRj1w9uLz4wZcvAlbYUNPhUnXvpo+5PKSt9zRtWPRdg85gyEfkDx4bFNQJ</vt:lpwstr>
  </property>
</Properties>
</file>