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287F88">
        <w:trPr>
          <w:trHeight w:val="15200"/>
          <w:tblCellSpacing w:w="0" w:type="dxa"/>
        </w:trPr>
        <w:tc>
          <w:tcPr>
            <w:tcW w:w="3680" w:type="dxa"/>
            <w:shd w:val="clear" w:color="auto" w:fill="003D73"/>
            <w:tcMar>
              <w:top w:w="300" w:type="dxa"/>
              <w:left w:w="0" w:type="dxa"/>
              <w:bottom w:w="300" w:type="dxa"/>
              <w:right w:w="0" w:type="dxa"/>
            </w:tcMar>
            <w:hideMark/>
          </w:tcPr>
          <w:p w:rsidR="00287F88" w:rsidRDefault="004536E2">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p w:rsidR="00287F88" w:rsidRDefault="004536E2">
            <w:pPr>
              <w:pStyle w:val="divdocumentname"/>
              <w:pBdr>
                <w:bottom w:val="none" w:sz="0" w:space="0" w:color="auto"/>
              </w:pBdr>
              <w:ind w:left="300" w:right="300"/>
              <w:rPr>
                <w:rStyle w:val="divdocumentleft-box"/>
                <w:rFonts w:ascii="Century Gothic" w:eastAsia="Century Gothic" w:hAnsi="Century Gothic" w:cs="Century Gothic"/>
                <w:shd w:val="clear" w:color="auto" w:fill="auto"/>
              </w:rPr>
            </w:pPr>
            <w:r>
              <w:rPr>
                <w:rStyle w:val="span"/>
                <w:rFonts w:ascii="Century Gothic" w:eastAsia="Century Gothic" w:hAnsi="Century Gothic" w:cs="Century Gothic"/>
              </w:rPr>
              <w:t>ANUP KUMAR</w:t>
            </w:r>
            <w:r>
              <w:rPr>
                <w:rStyle w:val="divdocumentleft-box"/>
                <w:rFonts w:ascii="Century Gothic" w:eastAsia="Century Gothic" w:hAnsi="Century Gothic" w:cs="Century Gothic"/>
                <w:shd w:val="clear" w:color="auto" w:fill="auto"/>
              </w:rPr>
              <w:t xml:space="preserve"> </w:t>
            </w:r>
            <w:r>
              <w:rPr>
                <w:rStyle w:val="span"/>
                <w:rFonts w:ascii="Century Gothic" w:eastAsia="Century Gothic" w:hAnsi="Century Gothic" w:cs="Century Gothic"/>
              </w:rPr>
              <w:t>SAHOO</w:t>
            </w:r>
          </w:p>
          <w:p w:rsidR="00287F88" w:rsidRDefault="004536E2">
            <w:pPr>
              <w:pStyle w:val="documentresumeTitle"/>
              <w:spacing w:line="360" w:lineRule="atLeast"/>
              <w:ind w:left="300" w:right="300"/>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HUMAN RESOURCE &amp; INDUSTRIAL RELATION</w:t>
            </w:r>
          </w:p>
          <w:p w:rsidR="00287F88" w:rsidRDefault="004536E2">
            <w:pPr>
              <w:pStyle w:val="divdocumentSECTIONCNTC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87F88">
              <w:trPr>
                <w:tblCellSpacing w:w="0" w:type="dxa"/>
              </w:trPr>
              <w:tc>
                <w:tcPr>
                  <w:tcW w:w="5000" w:type="pct"/>
                  <w:shd w:val="clear" w:color="auto" w:fill="00315C"/>
                  <w:tcMar>
                    <w:top w:w="60" w:type="dxa"/>
                    <w:left w:w="80" w:type="dxa"/>
                    <w:bottom w:w="60" w:type="dxa"/>
                    <w:right w:w="80" w:type="dxa"/>
                  </w:tcMar>
                  <w:vAlign w:val="bottom"/>
                  <w:hideMark/>
                </w:tcPr>
                <w:p w:rsidR="00287F88" w:rsidRDefault="004536E2">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Contact</w:t>
                  </w:r>
                </w:p>
              </w:tc>
            </w:tr>
          </w:tbl>
          <w:p w:rsidR="00287F88" w:rsidRDefault="004536E2">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287F88" w:rsidRDefault="004536E2">
            <w:pPr>
              <w:pStyle w:val="txtBold"/>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Address </w:t>
            </w:r>
          </w:p>
          <w:p w:rsidR="00287F88" w:rsidRDefault="004536E2">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BHUBANESWAR,</w:t>
            </w:r>
            <w:r>
              <w:rPr>
                <w:rStyle w:val="divdocumentleft-box"/>
                <w:rFonts w:ascii="Century Gothic" w:eastAsia="Century Gothic" w:hAnsi="Century Gothic" w:cs="Century Gothic"/>
                <w:sz w:val="22"/>
                <w:szCs w:val="22"/>
                <w:shd w:val="clear" w:color="auto" w:fill="auto"/>
              </w:rPr>
              <w:t xml:space="preserve"> </w:t>
            </w:r>
            <w:r>
              <w:rPr>
                <w:rStyle w:val="span"/>
                <w:rFonts w:ascii="Century Gothic" w:eastAsia="Century Gothic" w:hAnsi="Century Gothic" w:cs="Century Gothic"/>
                <w:color w:val="FFFFFF"/>
                <w:sz w:val="22"/>
                <w:szCs w:val="22"/>
              </w:rPr>
              <w:t>ODISHA, 751006</w:t>
            </w:r>
          </w:p>
          <w:p w:rsidR="00287F88" w:rsidRDefault="004536E2">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Phone </w:t>
            </w:r>
          </w:p>
          <w:p w:rsidR="00287F88" w:rsidRDefault="004536E2">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977 877 8025</w:t>
            </w:r>
          </w:p>
          <w:p w:rsidR="00287F88" w:rsidRDefault="004536E2">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E-mail </w:t>
            </w:r>
          </w:p>
          <w:p w:rsidR="00287F88" w:rsidRDefault="004536E2">
            <w:pPr>
              <w:pStyle w:val="div"/>
              <w:spacing w:after="100"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sahu.anup2@gmail.com</w:t>
            </w:r>
          </w:p>
          <w:p w:rsidR="00287F88" w:rsidRDefault="004536E2">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87F88">
              <w:trPr>
                <w:tblCellSpacing w:w="0" w:type="dxa"/>
              </w:trPr>
              <w:tc>
                <w:tcPr>
                  <w:tcW w:w="5000" w:type="pct"/>
                  <w:shd w:val="clear" w:color="auto" w:fill="00315C"/>
                  <w:tcMar>
                    <w:top w:w="60" w:type="dxa"/>
                    <w:left w:w="80" w:type="dxa"/>
                    <w:bottom w:w="60" w:type="dxa"/>
                    <w:right w:w="80" w:type="dxa"/>
                  </w:tcMar>
                  <w:vAlign w:val="bottom"/>
                  <w:hideMark/>
                </w:tcPr>
                <w:p w:rsidR="00287F88" w:rsidRDefault="004536E2">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Skills</w:t>
                  </w:r>
                </w:p>
              </w:tc>
            </w:tr>
          </w:tbl>
          <w:p w:rsidR="00287F88" w:rsidRDefault="004536E2">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287F88" w:rsidRDefault="004536E2">
            <w:pPr>
              <w:pStyle w:val="p"/>
              <w:spacing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Recruiting and interviewing</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Employee performance evaluations</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Staff supervision</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Cost Control</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Budgeting</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Payroll coordination</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Benefits and compensation management</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Training programs</w:t>
            </w:r>
          </w:p>
          <w:p w:rsidR="00287F88" w:rsidRDefault="004536E2">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proofErr w:type="spellStart"/>
            <w:r>
              <w:rPr>
                <w:rStyle w:val="singlecolumnspanpaddedlinenth-child1"/>
                <w:rFonts w:ascii="Century Gothic" w:eastAsia="Century Gothic" w:hAnsi="Century Gothic" w:cs="Century Gothic"/>
                <w:color w:val="FFFFFF"/>
                <w:sz w:val="22"/>
                <w:szCs w:val="22"/>
              </w:rPr>
              <w:t>Labor</w:t>
            </w:r>
            <w:proofErr w:type="spellEnd"/>
            <w:r>
              <w:rPr>
                <w:rStyle w:val="singlecolumnspanpaddedlinenth-child1"/>
                <w:rFonts w:ascii="Century Gothic" w:eastAsia="Century Gothic" w:hAnsi="Century Gothic" w:cs="Century Gothic"/>
                <w:color w:val="FFFFFF"/>
                <w:sz w:val="22"/>
                <w:szCs w:val="22"/>
              </w:rPr>
              <w:t xml:space="preserve"> relations</w:t>
            </w:r>
          </w:p>
          <w:p w:rsidR="00287F88" w:rsidRDefault="004536E2">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87F88">
              <w:trPr>
                <w:tblCellSpacing w:w="0" w:type="dxa"/>
              </w:trPr>
              <w:tc>
                <w:tcPr>
                  <w:tcW w:w="5000" w:type="pct"/>
                  <w:shd w:val="clear" w:color="auto" w:fill="00315C"/>
                  <w:tcMar>
                    <w:top w:w="60" w:type="dxa"/>
                    <w:left w:w="80" w:type="dxa"/>
                    <w:bottom w:w="60" w:type="dxa"/>
                    <w:right w:w="80" w:type="dxa"/>
                  </w:tcMar>
                  <w:vAlign w:val="bottom"/>
                  <w:hideMark/>
                </w:tcPr>
                <w:p w:rsidR="00287F88" w:rsidRDefault="004536E2">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Software</w:t>
                  </w:r>
                </w:p>
              </w:tc>
            </w:tr>
          </w:tbl>
          <w:p w:rsidR="00287F88" w:rsidRDefault="004536E2">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287F88" w:rsidRDefault="004536E2">
            <w:pPr>
              <w:pStyle w:val="p"/>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Office Assistant Course, Desk Top Publishing Course, Data </w:t>
            </w:r>
            <w:r>
              <w:rPr>
                <w:rStyle w:val="divdocumentleft-box"/>
                <w:rFonts w:ascii="Century Gothic" w:eastAsia="Century Gothic" w:hAnsi="Century Gothic" w:cs="Century Gothic"/>
                <w:sz w:val="22"/>
                <w:szCs w:val="22"/>
                <w:shd w:val="clear" w:color="auto" w:fill="auto"/>
              </w:rPr>
              <w:lastRenderedPageBreak/>
              <w:t>Entry Operator Course in M.S.M.E ,PGDCA Course</w:t>
            </w:r>
          </w:p>
          <w:p w:rsidR="00287F88" w:rsidRDefault="004536E2">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87F88">
              <w:trPr>
                <w:tblCellSpacing w:w="0" w:type="dxa"/>
              </w:trPr>
              <w:tc>
                <w:tcPr>
                  <w:tcW w:w="5000" w:type="pct"/>
                  <w:shd w:val="clear" w:color="auto" w:fill="00315C"/>
                  <w:tcMar>
                    <w:top w:w="60" w:type="dxa"/>
                    <w:left w:w="80" w:type="dxa"/>
                    <w:bottom w:w="60" w:type="dxa"/>
                    <w:right w:w="80" w:type="dxa"/>
                  </w:tcMar>
                  <w:vAlign w:val="bottom"/>
                  <w:hideMark/>
                </w:tcPr>
                <w:p w:rsidR="00287F88" w:rsidRDefault="004536E2">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Languages</w:t>
                  </w:r>
                </w:p>
              </w:tc>
            </w:tr>
          </w:tbl>
          <w:p w:rsidR="00287F88" w:rsidRDefault="004536E2">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287F88" w:rsidRDefault="004536E2">
            <w:pPr>
              <w:pStyle w:val="p"/>
              <w:spacing w:line="360" w:lineRule="atLeast"/>
              <w:ind w:left="300" w:right="300"/>
              <w:rPr>
                <w:rStyle w:val="divdocumentleft-box"/>
                <w:rFonts w:ascii="Century Gothic" w:eastAsia="Century Gothic" w:hAnsi="Century Gothic" w:cs="Century Gothic"/>
                <w:sz w:val="22"/>
                <w:szCs w:val="22"/>
                <w:shd w:val="clear" w:color="auto" w:fill="auto"/>
              </w:rPr>
            </w:pPr>
            <w:proofErr w:type="spellStart"/>
            <w:r>
              <w:rPr>
                <w:rStyle w:val="divdocumentleft-box"/>
                <w:rFonts w:ascii="Century Gothic" w:eastAsia="Century Gothic" w:hAnsi="Century Gothic" w:cs="Century Gothic"/>
                <w:sz w:val="22"/>
                <w:szCs w:val="22"/>
                <w:shd w:val="clear" w:color="auto" w:fill="auto"/>
              </w:rPr>
              <w:t>Odia</w:t>
            </w:r>
            <w:proofErr w:type="spellEnd"/>
            <w:r>
              <w:rPr>
                <w:rStyle w:val="divdocumentleft-box"/>
                <w:rFonts w:ascii="Century Gothic" w:eastAsia="Century Gothic" w:hAnsi="Century Gothic" w:cs="Century Gothic"/>
                <w:sz w:val="22"/>
                <w:szCs w:val="22"/>
                <w:shd w:val="clear" w:color="auto" w:fill="auto"/>
              </w:rPr>
              <w:t>, Hindi, English, Bengali</w:t>
            </w:r>
          </w:p>
          <w:p w:rsidR="00287F88" w:rsidRDefault="00287F88">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2"/>
                <w:szCs w:val="22"/>
                <w:shd w:val="clear" w:color="auto" w:fill="auto"/>
              </w:rPr>
            </w:pPr>
          </w:p>
        </w:tc>
        <w:tc>
          <w:tcPr>
            <w:tcW w:w="8560" w:type="dxa"/>
            <w:tcMar>
              <w:top w:w="300" w:type="dxa"/>
              <w:left w:w="0" w:type="dxa"/>
              <w:bottom w:w="300" w:type="dxa"/>
              <w:right w:w="0" w:type="dxa"/>
            </w:tcMar>
            <w:hideMark/>
          </w:tcPr>
          <w:p w:rsidR="00287F88" w:rsidRDefault="004536E2">
            <w:pPr>
              <w:pStyle w:val="divdocumentleft-boxsectionnth-child1sectiongapdiv"/>
              <w:spacing w:line="400" w:lineRule="atLeast"/>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p w:rsidR="00287F88" w:rsidRDefault="004536E2">
            <w:pPr>
              <w:pStyle w:val="p"/>
              <w:pBdr>
                <w:left w:val="none" w:sz="0" w:space="15" w:color="auto"/>
                <w:right w:val="none" w:sz="0" w:space="15" w:color="auto"/>
              </w:pBdr>
              <w:spacing w:line="360" w:lineRule="atLeast"/>
              <w:ind w:left="30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Human Resource Management (HRM) is the term used to describe formal systems devised for the management of people within an organization. Currently working in </w:t>
            </w:r>
            <w:r>
              <w:rPr>
                <w:rStyle w:val="Strong1"/>
                <w:rFonts w:ascii="Century Gothic" w:eastAsia="Century Gothic" w:hAnsi="Century Gothic" w:cs="Century Gothic"/>
                <w:b/>
                <w:bCs/>
                <w:color w:val="343434"/>
                <w:spacing w:val="4"/>
                <w:sz w:val="22"/>
                <w:szCs w:val="22"/>
              </w:rPr>
              <w:t xml:space="preserve">Tata projects ltd </w:t>
            </w:r>
            <w:r>
              <w:rPr>
                <w:rStyle w:val="divdocumentright-box"/>
                <w:rFonts w:ascii="Century Gothic" w:eastAsia="Century Gothic" w:hAnsi="Century Gothic" w:cs="Century Gothic"/>
                <w:sz w:val="22"/>
                <w:szCs w:val="22"/>
              </w:rPr>
              <w:t xml:space="preserve">as responsibilities of </w:t>
            </w:r>
            <w:proofErr w:type="gramStart"/>
            <w:r>
              <w:rPr>
                <w:rStyle w:val="divdocumentright-box"/>
                <w:rFonts w:ascii="Century Gothic" w:eastAsia="Century Gothic" w:hAnsi="Century Gothic" w:cs="Century Gothic"/>
                <w:sz w:val="22"/>
                <w:szCs w:val="22"/>
              </w:rPr>
              <w:t>a</w:t>
            </w:r>
            <w:proofErr w:type="gramEnd"/>
            <w:r>
              <w:rPr>
                <w:rStyle w:val="divdocumentright-box"/>
                <w:rFonts w:ascii="Century Gothic" w:eastAsia="Century Gothic" w:hAnsi="Century Gothic" w:cs="Century Gothic"/>
                <w:sz w:val="22"/>
                <w:szCs w:val="22"/>
              </w:rPr>
              <w:t xml:space="preserve"> </w:t>
            </w:r>
            <w:r>
              <w:rPr>
                <w:rStyle w:val="Strong1"/>
                <w:rFonts w:ascii="Century Gothic" w:eastAsia="Century Gothic" w:hAnsi="Century Gothic" w:cs="Century Gothic"/>
                <w:b/>
                <w:bCs/>
                <w:color w:val="343434"/>
                <w:spacing w:val="4"/>
                <w:sz w:val="22"/>
                <w:szCs w:val="22"/>
              </w:rPr>
              <w:t>Assistant manager (Human Resource)</w:t>
            </w:r>
            <w:r>
              <w:rPr>
                <w:rStyle w:val="divdocumentright-box"/>
                <w:rFonts w:ascii="Century Gothic" w:eastAsia="Century Gothic" w:hAnsi="Century Gothic" w:cs="Century Gothic"/>
                <w:sz w:val="22"/>
                <w:szCs w:val="22"/>
              </w:rPr>
              <w:t xml:space="preserve"> fall into three major areas: staffing, employee compensation and benefits, and defining/designing work. Essentially, the purpose of HRM is to maximize the productivity of an organization by optimizing the effectiveness of its employees.</w:t>
            </w:r>
          </w:p>
          <w:p w:rsidR="00287F88" w:rsidRDefault="004536E2">
            <w:pPr>
              <w:pStyle w:val="p"/>
              <w:spacing w:line="360" w:lineRule="atLeast"/>
              <w:ind w:left="30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Dedicated Human Resources professional bringing </w:t>
            </w:r>
            <w:r>
              <w:rPr>
                <w:rStyle w:val="Strong1"/>
                <w:rFonts w:ascii="Century Gothic" w:eastAsia="Century Gothic" w:hAnsi="Century Gothic" w:cs="Century Gothic"/>
                <w:b/>
                <w:bCs/>
                <w:color w:val="343434"/>
                <w:spacing w:val="4"/>
                <w:sz w:val="22"/>
                <w:szCs w:val="22"/>
              </w:rPr>
              <w:t xml:space="preserve">7 years </w:t>
            </w:r>
            <w:r>
              <w:rPr>
                <w:rStyle w:val="divdocumentright-box"/>
                <w:rFonts w:ascii="Century Gothic" w:eastAsia="Century Gothic" w:hAnsi="Century Gothic" w:cs="Century Gothic"/>
                <w:sz w:val="22"/>
                <w:szCs w:val="22"/>
              </w:rPr>
              <w:t>of expertise in benefits administration, recruitment and staff development. Talented in bridging gaps between labour forces and management to achieve objectives. Driven and decisive with passion for building and retaining highly effective teams.</w:t>
            </w:r>
          </w:p>
          <w:p w:rsidR="00287F88" w:rsidRDefault="004536E2">
            <w:pPr>
              <w:pStyle w:val="p"/>
              <w:spacing w:line="360" w:lineRule="atLeast"/>
              <w:ind w:left="30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I am highly interested to work in such a job profile, so that I can utilize my skills &amp; gain practical knowledge.</w:t>
            </w:r>
          </w:p>
          <w:p w:rsidR="00287F88" w:rsidRDefault="004536E2">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287F88">
              <w:trPr>
                <w:tblCellSpacing w:w="0" w:type="dxa"/>
              </w:trPr>
              <w:tc>
                <w:tcPr>
                  <w:tcW w:w="5000" w:type="pct"/>
                  <w:shd w:val="clear" w:color="auto" w:fill="FFFFFF"/>
                  <w:tcMar>
                    <w:top w:w="60" w:type="dxa"/>
                    <w:left w:w="80" w:type="dxa"/>
                    <w:bottom w:w="60" w:type="dxa"/>
                    <w:right w:w="80" w:type="dxa"/>
                  </w:tcMar>
                  <w:vAlign w:val="bottom"/>
                  <w:hideMark/>
                </w:tcPr>
                <w:p w:rsidR="00287F88" w:rsidRDefault="004536E2">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rsidR="00287F88" w:rsidRDefault="004536E2">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2019-07</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Current</w:t>
                  </w:r>
                </w:p>
              </w:tc>
              <w:tc>
                <w:tcPr>
                  <w:tcW w:w="520" w:type="dxa"/>
                  <w:tcMar>
                    <w:top w:w="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287F88" w:rsidRDefault="004536E2">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Assistant Manager, HR &amp; IR</w:t>
                  </w:r>
                </w:p>
                <w:p w:rsidR="00287F88" w:rsidRDefault="004536E2">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TATA PROJECTS LTD,</w:t>
                  </w:r>
                  <w:r>
                    <w:rPr>
                      <w:rStyle w:val="divdocumentright-boxdatetablesinglecolumn"/>
                      <w:rFonts w:ascii="Century Gothic" w:eastAsia="Century Gothic" w:hAnsi="Century Gothic" w:cs="Century Gothic"/>
                      <w:i/>
                      <w:iCs/>
                      <w:color w:val="343434"/>
                      <w:spacing w:val="4"/>
                      <w:sz w:val="22"/>
                      <w:szCs w:val="22"/>
                    </w:rPr>
                    <w:t xml:space="preserve"> </w:t>
                  </w:r>
                  <w:r w:rsidR="0075353F">
                    <w:rPr>
                      <w:rStyle w:val="divdocumentright-boxdatetablesinglecolumn"/>
                      <w:rFonts w:ascii="Century Gothic" w:eastAsia="Century Gothic" w:hAnsi="Century Gothic" w:cs="Century Gothic"/>
                      <w:i/>
                      <w:iCs/>
                      <w:color w:val="343434"/>
                      <w:spacing w:val="4"/>
                      <w:sz w:val="22"/>
                      <w:szCs w:val="22"/>
                    </w:rPr>
                    <w:t>TSK-</w:t>
                  </w:r>
                  <w:r w:rsidR="0075353F">
                    <w:rPr>
                      <w:rStyle w:val="span"/>
                      <w:rFonts w:ascii="Century Gothic" w:eastAsia="Century Gothic" w:hAnsi="Century Gothic" w:cs="Century Gothic"/>
                      <w:i/>
                      <w:iCs/>
                      <w:color w:val="343434"/>
                      <w:spacing w:val="4"/>
                      <w:sz w:val="22"/>
                      <w:szCs w:val="22"/>
                    </w:rPr>
                    <w:t>JAJPUR,TSBSL-DHENKANAL,RSP-ROURKELA,</w:t>
                  </w:r>
                  <w:r>
                    <w:rPr>
                      <w:rStyle w:val="span"/>
                      <w:rFonts w:ascii="Century Gothic" w:eastAsia="Century Gothic" w:hAnsi="Century Gothic" w:cs="Century Gothic"/>
                      <w:i/>
                      <w:iCs/>
                      <w:color w:val="343434"/>
                      <w:spacing w:val="4"/>
                      <w:sz w:val="22"/>
                      <w:szCs w:val="22"/>
                    </w:rPr>
                    <w:t xml:space="preserve"> ODISHA</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Pulled internal reports as requested (salaries, bonuses, hours worked, and calculations in overtime).</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Assisted with auditing and responding to company accountants.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Monitored and tracked all employees' leave time.</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Reconciled all payroll liabilities to general ledger and prepared monthly payroll accrual entries.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Assisted HR audit with both internal and external audits relating to processing of payroll.</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Maintained employee and contract files to keep company in compliance with current laws and coordinate office activities and vendor relations.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Scanned and maintained confidential employee information and records, terminations.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Achieved favourable company outcomes with labour union / local body negotiations by using successful collective bargaining strategies.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Automated office operations while managing client correspondence, record tracking and data communications.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lastRenderedPageBreak/>
                    <w:t>Maintained optimal staffing levels by tracking vacancies and initiating recruitment and interview processes to identify qualified candidates.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Providing safety, health and welfare to our employee.</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Processing of EPF, LWF &amp; ESI of workmen &amp; submission and follow up.</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Arrange &amp; Maintenance of staff mess &amp; labour colony and preparation &amp; distribution staff &amp; labour gate pass.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Arrangement of staff vehicle (Regular &amp; Temporary employee).</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Submit to labour dept. for Annual return of all labour laws.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Maintain the bio-metric attendance of all (Regular &amp; </w:t>
                  </w:r>
                  <w:bookmarkStart w:id="0" w:name="_GoBack"/>
                  <w:bookmarkEnd w:id="0"/>
                  <w:r>
                    <w:rPr>
                      <w:rStyle w:val="divdocumentright-boxdatetablesinglecolumn"/>
                      <w:rFonts w:ascii="Century Gothic" w:eastAsia="Century Gothic" w:hAnsi="Century Gothic" w:cs="Century Gothic"/>
                      <w:color w:val="343434"/>
                      <w:spacing w:val="4"/>
                      <w:sz w:val="22"/>
                      <w:szCs w:val="22"/>
                    </w:rPr>
                    <w:t>Temporary Staff).</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Processing of license for Contractor labour, ISMW &amp; BOCW Acts.</w:t>
                  </w:r>
                </w:p>
                <w:p w:rsidR="00287F88" w:rsidRDefault="004536E2">
                  <w:pPr>
                    <w:pStyle w:val="divdocumentli"/>
                    <w:numPr>
                      <w:ilvl w:val="0"/>
                      <w:numId w:val="1"/>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HR clearance paper &amp; monthly clearance paper submit to principal employer.</w:t>
                  </w:r>
                </w:p>
              </w:tc>
            </w:tr>
          </w:tbl>
          <w:p w:rsidR="00287F88" w:rsidRDefault="00287F88">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2018-09</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2019-06</w:t>
                  </w:r>
                </w:p>
              </w:tc>
              <w:tc>
                <w:tcPr>
                  <w:tcW w:w="520" w:type="dxa"/>
                  <w:tcMar>
                    <w:top w:w="20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Assistant Manager of Human Resources</w:t>
                  </w:r>
                </w:p>
                <w:p w:rsidR="00287F88" w:rsidRDefault="004536E2">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B S MINING CORPORATION PVT LTD,</w:t>
                  </w:r>
                  <w:r>
                    <w:rPr>
                      <w:rStyle w:val="divdocumentright-boxdatetablesinglecolum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JODA, ODISHA</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Developed succession plans and promotion paths for all staff.</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monthly budgets of vender bills &amp; site expenses.</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 for Contract labour Act &amp; Rules, Mines Act &amp; Rules.</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cess and benefits, safety, welfare, wellness &amp; health.</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Preparing Joining formalities &amp; Existing formalities of Regular staff &amp; workmen.</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 EPF &amp; Group insurance.</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Preparing wage administration &amp; Monthly Pay sheet of Regular Supply workmen.</w:t>
                  </w:r>
                </w:p>
                <w:p w:rsidR="00287F88" w:rsidRDefault="004536E2">
                  <w:pPr>
                    <w:pStyle w:val="divdocumentli"/>
                    <w:numPr>
                      <w:ilvl w:val="0"/>
                      <w:numId w:val="2"/>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staff (Regular &amp; Temporary Staff), security attendance, &amp; vehicle bills.</w:t>
                  </w:r>
                </w:p>
                <w:p w:rsidR="0075353F" w:rsidRDefault="0075353F" w:rsidP="0075353F">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p w:rsidR="0075353F" w:rsidRDefault="0075353F" w:rsidP="0075353F">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p w:rsidR="0075353F" w:rsidRDefault="0075353F" w:rsidP="0075353F">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p w:rsidR="0075353F" w:rsidRDefault="0075353F" w:rsidP="0075353F">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tc>
            </w:tr>
          </w:tbl>
          <w:p w:rsidR="00287F88" w:rsidRDefault="00287F88">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lastRenderedPageBreak/>
                    <w:t> </w:t>
                  </w:r>
                </w:p>
              </w:tc>
              <w:tc>
                <w:tcPr>
                  <w:tcW w:w="1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2016-11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2018-03</w:t>
                  </w:r>
                </w:p>
              </w:tc>
              <w:tc>
                <w:tcPr>
                  <w:tcW w:w="520" w:type="dxa"/>
                  <w:tcMar>
                    <w:top w:w="20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Time Office Assistant</w:t>
                  </w:r>
                </w:p>
                <w:p w:rsidR="00287F88" w:rsidRDefault="004536E2">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Larsen &amp; Toubro Ltd,</w:t>
                  </w:r>
                  <w:r>
                    <w:rPr>
                      <w:rStyle w:val="divdocumentright-boxdatetablesinglecolum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ANGUL, ODISHA</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Accurately calculated bonuses, salary increases and overtime.</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Verified timekeeping records and handled any discrepancies with employees.</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Maintained employee privacy and protected payroll operations by keeping all information confidential.</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Executed record filing system to improve document organization and management.</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Maintained work structure by updating job requirements and job descriptions for all positions.</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Maintenance of record &amp; register under various labour laws to constructions industry applicable to site.</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Spot checking gate pass with daily manpower report &amp; handle grievances.</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Arrange &amp; Maintenance of staff mess &amp; labour colony and movement of vehicle for employee at site area.</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Bio-metric attendance of all (Regular &amp; Temporary Staff) daily basic send to HO.</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Worked as effective team member while contributing to local and regional HR projects.</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Monitored and handled all employee claims, including performance-based and harassment incidents.</w:t>
                  </w:r>
                </w:p>
                <w:p w:rsidR="00287F88" w:rsidRDefault="004536E2">
                  <w:pPr>
                    <w:pStyle w:val="divdocumentli"/>
                    <w:numPr>
                      <w:ilvl w:val="0"/>
                      <w:numId w:val="3"/>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Enhanced team workflows and employee job satisfaction by coordinating communication between managers and employees.</w:t>
                  </w:r>
                </w:p>
              </w:tc>
            </w:tr>
          </w:tbl>
          <w:p w:rsidR="00287F88" w:rsidRDefault="00287F88">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2014-03</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2016-06</w:t>
                  </w:r>
                </w:p>
              </w:tc>
              <w:tc>
                <w:tcPr>
                  <w:tcW w:w="520" w:type="dxa"/>
                  <w:tcMar>
                    <w:top w:w="20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Welfare Administrator</w:t>
                  </w:r>
                </w:p>
                <w:p w:rsidR="0075353F" w:rsidRDefault="004536E2">
                  <w:pPr>
                    <w:pStyle w:val="divdocumentright-boxsectionexperiencesinglecolumnpaddedline"/>
                    <w:spacing w:before="80" w:line="360" w:lineRule="atLeast"/>
                    <w:ind w:right="300"/>
                    <w:rPr>
                      <w:rStyle w:val="span"/>
                      <w:rFonts w:ascii="Century Gothic" w:eastAsia="Century Gothic" w:hAnsi="Century Gothic" w:cs="Century Gothic"/>
                      <w:i/>
                      <w:iCs/>
                      <w:color w:val="343434"/>
                      <w:spacing w:val="4"/>
                      <w:sz w:val="22"/>
                      <w:szCs w:val="22"/>
                    </w:rPr>
                  </w:pPr>
                  <w:proofErr w:type="spellStart"/>
                  <w:r>
                    <w:rPr>
                      <w:rStyle w:val="span"/>
                      <w:rFonts w:ascii="Century Gothic" w:eastAsia="Century Gothic" w:hAnsi="Century Gothic" w:cs="Century Gothic"/>
                      <w:i/>
                      <w:iCs/>
                      <w:color w:val="343434"/>
                      <w:spacing w:val="4"/>
                      <w:sz w:val="22"/>
                      <w:szCs w:val="22"/>
                    </w:rPr>
                    <w:t>O</w:t>
                  </w:r>
                  <w:r w:rsidR="0075353F">
                    <w:rPr>
                      <w:rStyle w:val="span"/>
                      <w:rFonts w:ascii="Century Gothic" w:eastAsia="Century Gothic" w:hAnsi="Century Gothic" w:cs="Century Gothic"/>
                      <w:i/>
                      <w:iCs/>
                      <w:color w:val="343434"/>
                      <w:spacing w:val="4"/>
                      <w:sz w:val="22"/>
                      <w:szCs w:val="22"/>
                    </w:rPr>
                    <w:t>disha</w:t>
                  </w:r>
                  <w:proofErr w:type="spellEnd"/>
                  <w:r w:rsidR="0075353F">
                    <w:rPr>
                      <w:rStyle w:val="spa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B</w:t>
                  </w:r>
                  <w:r w:rsidR="0075353F">
                    <w:rPr>
                      <w:rStyle w:val="span"/>
                      <w:rFonts w:ascii="Century Gothic" w:eastAsia="Century Gothic" w:hAnsi="Century Gothic" w:cs="Century Gothic"/>
                      <w:i/>
                      <w:iCs/>
                      <w:color w:val="343434"/>
                      <w:spacing w:val="4"/>
                      <w:sz w:val="22"/>
                      <w:szCs w:val="22"/>
                    </w:rPr>
                    <w:t xml:space="preserve">uilding </w:t>
                  </w:r>
                  <w:r>
                    <w:rPr>
                      <w:rStyle w:val="span"/>
                      <w:rFonts w:ascii="Century Gothic" w:eastAsia="Century Gothic" w:hAnsi="Century Gothic" w:cs="Century Gothic"/>
                      <w:i/>
                      <w:iCs/>
                      <w:color w:val="343434"/>
                      <w:spacing w:val="4"/>
                      <w:sz w:val="22"/>
                      <w:szCs w:val="22"/>
                    </w:rPr>
                    <w:t>&amp;</w:t>
                  </w:r>
                  <w:r w:rsidR="0075353F">
                    <w:rPr>
                      <w:rStyle w:val="spa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O</w:t>
                  </w:r>
                  <w:r w:rsidR="0075353F">
                    <w:rPr>
                      <w:rStyle w:val="span"/>
                      <w:rFonts w:ascii="Century Gothic" w:eastAsia="Century Gothic" w:hAnsi="Century Gothic" w:cs="Century Gothic"/>
                      <w:i/>
                      <w:iCs/>
                      <w:color w:val="343434"/>
                      <w:spacing w:val="4"/>
                      <w:sz w:val="22"/>
                      <w:szCs w:val="22"/>
                    </w:rPr>
                    <w:t xml:space="preserve">ther </w:t>
                  </w:r>
                  <w:r>
                    <w:rPr>
                      <w:rStyle w:val="span"/>
                      <w:rFonts w:ascii="Century Gothic" w:eastAsia="Century Gothic" w:hAnsi="Century Gothic" w:cs="Century Gothic"/>
                      <w:i/>
                      <w:iCs/>
                      <w:color w:val="343434"/>
                      <w:spacing w:val="4"/>
                      <w:sz w:val="22"/>
                      <w:szCs w:val="22"/>
                    </w:rPr>
                    <w:t>C</w:t>
                  </w:r>
                  <w:r w:rsidR="0075353F">
                    <w:rPr>
                      <w:rStyle w:val="span"/>
                      <w:rFonts w:ascii="Century Gothic" w:eastAsia="Century Gothic" w:hAnsi="Century Gothic" w:cs="Century Gothic"/>
                      <w:i/>
                      <w:iCs/>
                      <w:color w:val="343434"/>
                      <w:spacing w:val="4"/>
                      <w:sz w:val="22"/>
                      <w:szCs w:val="22"/>
                    </w:rPr>
                    <w:t xml:space="preserve">onstruction </w:t>
                  </w:r>
                  <w:r>
                    <w:rPr>
                      <w:rStyle w:val="span"/>
                      <w:rFonts w:ascii="Century Gothic" w:eastAsia="Century Gothic" w:hAnsi="Century Gothic" w:cs="Century Gothic"/>
                      <w:i/>
                      <w:iCs/>
                      <w:color w:val="343434"/>
                      <w:spacing w:val="4"/>
                      <w:sz w:val="22"/>
                      <w:szCs w:val="22"/>
                    </w:rPr>
                    <w:t>W</w:t>
                  </w:r>
                  <w:r w:rsidR="0075353F">
                    <w:rPr>
                      <w:rStyle w:val="span"/>
                      <w:rFonts w:ascii="Century Gothic" w:eastAsia="Century Gothic" w:hAnsi="Century Gothic" w:cs="Century Gothic"/>
                      <w:i/>
                      <w:iCs/>
                      <w:color w:val="343434"/>
                      <w:spacing w:val="4"/>
                      <w:sz w:val="22"/>
                      <w:szCs w:val="22"/>
                    </w:rPr>
                    <w:t xml:space="preserve">orker’s </w:t>
                  </w:r>
                  <w:r>
                    <w:rPr>
                      <w:rStyle w:val="span"/>
                      <w:rFonts w:ascii="Century Gothic" w:eastAsia="Century Gothic" w:hAnsi="Century Gothic" w:cs="Century Gothic"/>
                      <w:i/>
                      <w:iCs/>
                      <w:color w:val="343434"/>
                      <w:spacing w:val="4"/>
                      <w:sz w:val="22"/>
                      <w:szCs w:val="22"/>
                    </w:rPr>
                    <w:t>W</w:t>
                  </w:r>
                  <w:r w:rsidR="0075353F">
                    <w:rPr>
                      <w:rStyle w:val="span"/>
                      <w:rFonts w:ascii="Century Gothic" w:eastAsia="Century Gothic" w:hAnsi="Century Gothic" w:cs="Century Gothic"/>
                      <w:i/>
                      <w:iCs/>
                      <w:color w:val="343434"/>
                      <w:spacing w:val="4"/>
                      <w:sz w:val="22"/>
                      <w:szCs w:val="22"/>
                    </w:rPr>
                    <w:t xml:space="preserve">elfare </w:t>
                  </w:r>
                  <w:r>
                    <w:rPr>
                      <w:rStyle w:val="span"/>
                      <w:rFonts w:ascii="Century Gothic" w:eastAsia="Century Gothic" w:hAnsi="Century Gothic" w:cs="Century Gothic"/>
                      <w:i/>
                      <w:iCs/>
                      <w:color w:val="343434"/>
                      <w:spacing w:val="4"/>
                      <w:sz w:val="22"/>
                      <w:szCs w:val="22"/>
                    </w:rPr>
                    <w:t>B</w:t>
                  </w:r>
                  <w:r w:rsidR="0075353F">
                    <w:rPr>
                      <w:rStyle w:val="span"/>
                      <w:rFonts w:ascii="Century Gothic" w:eastAsia="Century Gothic" w:hAnsi="Century Gothic" w:cs="Century Gothic"/>
                      <w:i/>
                      <w:iCs/>
                      <w:color w:val="343434"/>
                      <w:spacing w:val="4"/>
                      <w:sz w:val="22"/>
                      <w:szCs w:val="22"/>
                    </w:rPr>
                    <w:t>oard</w:t>
                  </w:r>
                  <w:r>
                    <w:rPr>
                      <w:rStyle w:val="span"/>
                      <w:rFonts w:ascii="Century Gothic" w:eastAsia="Century Gothic" w:hAnsi="Century Gothic" w:cs="Century Gothic"/>
                      <w:i/>
                      <w:iCs/>
                      <w:color w:val="343434"/>
                      <w:spacing w:val="4"/>
                      <w:sz w:val="22"/>
                      <w:szCs w:val="22"/>
                    </w:rPr>
                    <w:t>,</w:t>
                  </w:r>
                  <w:r w:rsidR="0075353F">
                    <w:rPr>
                      <w:rStyle w:val="span"/>
                      <w:rFonts w:ascii="Century Gothic" w:eastAsia="Century Gothic" w:hAnsi="Century Gothic" w:cs="Century Gothic"/>
                      <w:i/>
                      <w:iCs/>
                      <w:color w:val="343434"/>
                      <w:spacing w:val="4"/>
                      <w:sz w:val="22"/>
                      <w:szCs w:val="22"/>
                    </w:rPr>
                    <w:t xml:space="preserve"> Bhubaneswar.</w:t>
                  </w:r>
                </w:p>
                <w:p w:rsidR="00287F88" w:rsidRDefault="0075353F">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O/o The Assistant Labour Commissioner,</w:t>
                  </w:r>
                  <w:r w:rsidR="004536E2">
                    <w:rPr>
                      <w:rStyle w:val="divdocumentright-boxdatetablesinglecolumn"/>
                      <w:rFonts w:ascii="Century Gothic" w:eastAsia="Century Gothic" w:hAnsi="Century Gothic" w:cs="Century Gothic"/>
                      <w:i/>
                      <w:iCs/>
                      <w:color w:val="343434"/>
                      <w:spacing w:val="4"/>
                      <w:sz w:val="22"/>
                      <w:szCs w:val="22"/>
                    </w:rPr>
                    <w:t xml:space="preserve"> </w:t>
                  </w:r>
                  <w:r w:rsidR="004536E2">
                    <w:rPr>
                      <w:rStyle w:val="span"/>
                      <w:rFonts w:ascii="Century Gothic" w:eastAsia="Century Gothic" w:hAnsi="Century Gothic" w:cs="Century Gothic"/>
                      <w:i/>
                      <w:iCs/>
                      <w:color w:val="343434"/>
                      <w:spacing w:val="4"/>
                      <w:sz w:val="22"/>
                      <w:szCs w:val="22"/>
                    </w:rPr>
                    <w:t>BALASORE, ODISHA</w:t>
                  </w:r>
                  <w:r>
                    <w:rPr>
                      <w:rStyle w:val="span"/>
                      <w:rFonts w:ascii="Century Gothic" w:eastAsia="Century Gothic" w:hAnsi="Century Gothic" w:cs="Century Gothic"/>
                      <w:i/>
                      <w:iCs/>
                      <w:color w:val="343434"/>
                      <w:spacing w:val="4"/>
                      <w:sz w:val="22"/>
                      <w:szCs w:val="22"/>
                    </w:rPr>
                    <w:t>.</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Delivered top-notch administrative support to office staff, promoting excellence in office operations.</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Contributed to smooth business operations by planning and organizing meetings and conferences, </w:t>
                  </w:r>
                  <w:r>
                    <w:rPr>
                      <w:rStyle w:val="divdocumentright-boxdatetablesinglecolumn"/>
                      <w:rFonts w:ascii="Century Gothic" w:eastAsia="Century Gothic" w:hAnsi="Century Gothic" w:cs="Century Gothic"/>
                      <w:color w:val="343434"/>
                      <w:spacing w:val="4"/>
                      <w:sz w:val="22"/>
                      <w:szCs w:val="22"/>
                    </w:rPr>
                    <w:lastRenderedPageBreak/>
                    <w:t>including conference calls in Trade union &amp; Publish/ local body for handle grievances.</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Maintenance of record &amp; register under various labour laws.</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All file and records maintainable in Construction worker of (</w:t>
                  </w:r>
                  <w:proofErr w:type="spellStart"/>
                  <w:r>
                    <w:rPr>
                      <w:rStyle w:val="divdocumentright-boxdatetablesinglecolumn"/>
                      <w:rFonts w:ascii="Century Gothic" w:eastAsia="Century Gothic" w:hAnsi="Century Gothic" w:cs="Century Gothic"/>
                      <w:color w:val="343434"/>
                      <w:spacing w:val="4"/>
                      <w:sz w:val="22"/>
                      <w:szCs w:val="22"/>
                    </w:rPr>
                    <w:t>Odisha</w:t>
                  </w:r>
                  <w:proofErr w:type="spellEnd"/>
                  <w:r>
                    <w:rPr>
                      <w:rStyle w:val="divdocumentright-boxdatetablesinglecolumn"/>
                      <w:rFonts w:ascii="Century Gothic" w:eastAsia="Century Gothic" w:hAnsi="Century Gothic" w:cs="Century Gothic"/>
                      <w:color w:val="343434"/>
                      <w:spacing w:val="4"/>
                      <w:sz w:val="22"/>
                      <w:szCs w:val="22"/>
                    </w:rPr>
                    <w:t xml:space="preserve"> Building and other construction workers welfare board).</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Processing of license for Contractor labour, ISMW &amp; BOCW Acts.</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cess and benefits, safety, welfare, wellness &amp; health.</w:t>
                  </w:r>
                </w:p>
                <w:p w:rsidR="00287F88" w:rsidRDefault="004536E2">
                  <w:pPr>
                    <w:pStyle w:val="divdocumentli"/>
                    <w:numPr>
                      <w:ilvl w:val="0"/>
                      <w:numId w:val="4"/>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Provide &amp; distribution of </w:t>
                  </w:r>
                  <w:proofErr w:type="spellStart"/>
                  <w:r>
                    <w:rPr>
                      <w:rStyle w:val="divdocumentright-boxdatetablesinglecolumn"/>
                      <w:rFonts w:ascii="Century Gothic" w:eastAsia="Century Gothic" w:hAnsi="Century Gothic" w:cs="Century Gothic"/>
                      <w:color w:val="343434"/>
                      <w:spacing w:val="4"/>
                      <w:sz w:val="22"/>
                      <w:szCs w:val="22"/>
                    </w:rPr>
                    <w:t>Govt</w:t>
                  </w:r>
                  <w:proofErr w:type="spellEnd"/>
                  <w:r>
                    <w:rPr>
                      <w:rStyle w:val="divdocumentright-boxdatetablesinglecolumn"/>
                      <w:rFonts w:ascii="Century Gothic" w:eastAsia="Century Gothic" w:hAnsi="Century Gothic" w:cs="Century Gothic"/>
                      <w:color w:val="343434"/>
                      <w:spacing w:val="4"/>
                      <w:sz w:val="22"/>
                      <w:szCs w:val="22"/>
                    </w:rPr>
                    <w:t xml:space="preserve"> scheme for beneficiary.</w:t>
                  </w:r>
                </w:p>
              </w:tc>
            </w:tr>
          </w:tbl>
          <w:p w:rsidR="00287F88" w:rsidRDefault="00287F88">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2012-11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2014-03</w:t>
                  </w:r>
                </w:p>
              </w:tc>
              <w:tc>
                <w:tcPr>
                  <w:tcW w:w="520" w:type="dxa"/>
                  <w:tcMar>
                    <w:top w:w="20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xperiencesinglecolumnpaddedline"/>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Time Office Assistant</w:t>
                  </w:r>
                </w:p>
                <w:p w:rsidR="00287F88" w:rsidRDefault="004536E2">
                  <w:pPr>
                    <w:pStyle w:val="divdocumentright-boxsectionexperiencesinglecolumnpaddedline"/>
                    <w:spacing w:before="80"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Larsen &amp; Toubro Ltd,</w:t>
                  </w:r>
                  <w:r>
                    <w:rPr>
                      <w:rStyle w:val="divdocumentright-boxdatetablesinglecolumn"/>
                      <w:rFonts w:ascii="Century Gothic" w:eastAsia="Century Gothic" w:hAnsi="Century Gothic" w:cs="Century Gothic"/>
                      <w:i/>
                      <w:iCs/>
                      <w:color w:val="343434"/>
                      <w:spacing w:val="4"/>
                      <w:sz w:val="22"/>
                      <w:szCs w:val="22"/>
                    </w:rPr>
                    <w:t xml:space="preserve"> </w:t>
                  </w:r>
                  <w:proofErr w:type="spellStart"/>
                  <w:r>
                    <w:rPr>
                      <w:rStyle w:val="span"/>
                      <w:rFonts w:ascii="Century Gothic" w:eastAsia="Century Gothic" w:hAnsi="Century Gothic" w:cs="Century Gothic"/>
                      <w:i/>
                      <w:iCs/>
                      <w:color w:val="343434"/>
                      <w:spacing w:val="4"/>
                      <w:sz w:val="22"/>
                      <w:szCs w:val="22"/>
                    </w:rPr>
                    <w:t>Jajpur</w:t>
                  </w:r>
                  <w:proofErr w:type="spellEnd"/>
                  <w:r>
                    <w:rPr>
                      <w:rStyle w:val="span"/>
                      <w:rFonts w:ascii="Century Gothic" w:eastAsia="Century Gothic" w:hAnsi="Century Gothic" w:cs="Century Gothic"/>
                      <w:i/>
                      <w:iCs/>
                      <w:color w:val="343434"/>
                      <w:spacing w:val="4"/>
                      <w:sz w:val="22"/>
                      <w:szCs w:val="22"/>
                    </w:rPr>
                    <w:t xml:space="preserve">, </w:t>
                  </w:r>
                  <w:proofErr w:type="spellStart"/>
                  <w:r>
                    <w:rPr>
                      <w:rStyle w:val="span"/>
                      <w:rFonts w:ascii="Century Gothic" w:eastAsia="Century Gothic" w:hAnsi="Century Gothic" w:cs="Century Gothic"/>
                      <w:i/>
                      <w:iCs/>
                      <w:color w:val="343434"/>
                      <w:spacing w:val="4"/>
                      <w:sz w:val="22"/>
                      <w:szCs w:val="22"/>
                    </w:rPr>
                    <w:t>Odisha</w:t>
                  </w:r>
                  <w:proofErr w:type="spellEnd"/>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Coordinated work activities of subordinates and staff relating to employment, compensation, labour relations and employee relations.</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Recruited and screened qualified potential employees.</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Administered compensation, benefits and performance management systems and safety and recreation programs.</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Performed various administrative functions, including filing paperwork, delivering mail, sorting mail, office cleaning and bookkeeping.</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Maintained excellent attendance record, consistently arriving to work on time.</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monthly budgets of vender bills &amp; site expenses.</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&amp; distribution staff &amp; labour gate pass.</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Arrange &amp; Maintenance of staff mess &amp; labour colony and movement in vehicle at site area.</w:t>
                  </w:r>
                </w:p>
                <w:p w:rsidR="00287F88" w:rsidRDefault="004536E2">
                  <w:pPr>
                    <w:pStyle w:val="divdocumentli"/>
                    <w:numPr>
                      <w:ilvl w:val="0"/>
                      <w:numId w:val="5"/>
                    </w:numPr>
                    <w:spacing w:line="360" w:lineRule="atLeast"/>
                    <w:ind w:left="300" w:right="300" w:hanging="301"/>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Preparation of monthly wage sheet (Regular &amp; Temporary employee, security attendance).</w:t>
                  </w:r>
                  <w:r>
                    <w:rPr>
                      <w:rStyle w:val="divdocumentright-boxdatetablesinglecolumn"/>
                      <w:rFonts w:ascii="Century Gothic" w:eastAsia="Century Gothic" w:hAnsi="Century Gothic" w:cs="Century Gothic"/>
                      <w:color w:val="343434"/>
                      <w:spacing w:val="4"/>
                      <w:sz w:val="22"/>
                      <w:szCs w:val="22"/>
                    </w:rPr>
                    <w:br/>
                  </w:r>
                  <w:r>
                    <w:rPr>
                      <w:rStyle w:val="divdocumentright-boxdatetablesinglecolumn"/>
                      <w:rFonts w:ascii="Century Gothic" w:eastAsia="Century Gothic" w:hAnsi="Century Gothic" w:cs="Century Gothic"/>
                      <w:color w:val="343434"/>
                      <w:spacing w:val="4"/>
                      <w:sz w:val="22"/>
                      <w:szCs w:val="22"/>
                    </w:rPr>
                    <w:sym w:font="Century Gothic" w:char="F0B7"/>
                  </w:r>
                </w:p>
                <w:p w:rsidR="00F23AFC" w:rsidRDefault="00F23AFC" w:rsidP="00F23AFC">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p w:rsidR="00F23AFC" w:rsidRDefault="00F23AFC" w:rsidP="00F23AFC">
                  <w:pPr>
                    <w:pStyle w:val="divdocumentli"/>
                    <w:spacing w:line="360" w:lineRule="atLeast"/>
                    <w:ind w:right="300"/>
                    <w:rPr>
                      <w:rStyle w:val="divdocumentright-boxdatetablesinglecolumn"/>
                      <w:rFonts w:ascii="Century Gothic" w:eastAsia="Century Gothic" w:hAnsi="Century Gothic" w:cs="Century Gothic"/>
                      <w:color w:val="343434"/>
                      <w:spacing w:val="4"/>
                      <w:sz w:val="22"/>
                      <w:szCs w:val="22"/>
                    </w:rPr>
                  </w:pPr>
                </w:p>
              </w:tc>
            </w:tr>
          </w:tbl>
          <w:p w:rsidR="00287F88" w:rsidRDefault="00287F88">
            <w:pPr>
              <w:pStyle w:val="divdocumentsectiongapdiv"/>
              <w:rPr>
                <w:rStyle w:val="divdocumentright-box"/>
                <w:rFonts w:ascii="Century Gothic" w:eastAsia="Century Gothic" w:hAnsi="Century Gothic" w:cs="Century Gothic"/>
                <w:sz w:val="14"/>
                <w:szCs w:val="14"/>
              </w:rPr>
            </w:pP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287F88">
              <w:trPr>
                <w:tblCellSpacing w:w="0" w:type="dxa"/>
              </w:trPr>
              <w:tc>
                <w:tcPr>
                  <w:tcW w:w="5000" w:type="pct"/>
                  <w:shd w:val="clear" w:color="auto" w:fill="FFFFFF"/>
                  <w:tcMar>
                    <w:top w:w="60" w:type="dxa"/>
                    <w:left w:w="80" w:type="dxa"/>
                    <w:bottom w:w="60" w:type="dxa"/>
                    <w:right w:w="80" w:type="dxa"/>
                  </w:tcMar>
                  <w:vAlign w:val="bottom"/>
                  <w:hideMark/>
                </w:tcPr>
                <w:p w:rsidR="00287F88" w:rsidRDefault="004536E2">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lastRenderedPageBreak/>
                    <w:t>Education</w:t>
                  </w:r>
                </w:p>
              </w:tc>
            </w:tr>
          </w:tbl>
          <w:p w:rsidR="00287F88" w:rsidRDefault="004536E2">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2010-07</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2012-08</w:t>
                  </w:r>
                </w:p>
              </w:tc>
              <w:tc>
                <w:tcPr>
                  <w:tcW w:w="520" w:type="dxa"/>
                  <w:tcMar>
                    <w:top w:w="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287F88" w:rsidRDefault="004536E2">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PG.IN INDUSTRIAL RELATION &amp; PERSONNAL MANAGEMENT</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INDUSTRIAL RELATION &amp; PERSONNAL MANAGEMENT</w:t>
                  </w:r>
                </w:p>
                <w:p w:rsidR="00287F88" w:rsidRDefault="004536E2">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SAMBALPUR UNIVERSITY - </w:t>
                  </w:r>
                  <w:r>
                    <w:rPr>
                      <w:rStyle w:val="divdocumenteducationjoblocation"/>
                      <w:rFonts w:ascii="Century Gothic" w:eastAsia="Century Gothic" w:hAnsi="Century Gothic" w:cs="Century Gothic"/>
                      <w:color w:val="343434"/>
                      <w:spacing w:val="4"/>
                      <w:sz w:val="22"/>
                      <w:szCs w:val="22"/>
                    </w:rPr>
                    <w:t>SAMBALPUR,ODISHA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287F88" w:rsidRDefault="00287F88">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2013-06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2016-07</w:t>
                  </w:r>
                </w:p>
              </w:tc>
              <w:tc>
                <w:tcPr>
                  <w:tcW w:w="520" w:type="dxa"/>
                  <w:tcMar>
                    <w:top w:w="200" w:type="dxa"/>
                    <w:left w:w="0" w:type="dxa"/>
                    <w:bottom w:w="0" w:type="dxa"/>
                    <w:right w:w="0" w:type="dxa"/>
                  </w:tcMar>
                  <w:hideMark/>
                </w:tcPr>
                <w:p w:rsidR="00287F88" w:rsidRDefault="004536E2">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LLB</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 xml:space="preserve">LAW </w:t>
                  </w:r>
                </w:p>
                <w:p w:rsidR="00287F88" w:rsidRDefault="004536E2">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UTKAL UNIVERSITY - </w:t>
                  </w:r>
                  <w:r>
                    <w:rPr>
                      <w:rStyle w:val="divdocumenteducationjoblocation"/>
                      <w:rFonts w:ascii="Century Gothic" w:eastAsia="Century Gothic" w:hAnsi="Century Gothic" w:cs="Century Gothic"/>
                      <w:color w:val="343434"/>
                      <w:spacing w:val="4"/>
                      <w:sz w:val="22"/>
                      <w:szCs w:val="22"/>
                    </w:rPr>
                    <w:t>ODISHA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287F88" w:rsidRDefault="00287F88">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2007-07</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2010-06</w:t>
                  </w:r>
                </w:p>
              </w:tc>
              <w:tc>
                <w:tcPr>
                  <w:tcW w:w="520" w:type="dxa"/>
                  <w:tcMar>
                    <w:top w:w="200" w:type="dxa"/>
                    <w:left w:w="0" w:type="dxa"/>
                    <w:bottom w:w="0" w:type="dxa"/>
                    <w:right w:w="0" w:type="dxa"/>
                  </w:tcMar>
                  <w:hideMark/>
                </w:tcPr>
                <w:p w:rsidR="00287F88" w:rsidRDefault="004536E2">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B.Com.</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Accounting And Business Management</w:t>
                  </w:r>
                </w:p>
                <w:p w:rsidR="00287F88" w:rsidRDefault="004536E2">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MAHARSHI COLLEGE OF NATURAL LAW - </w:t>
                  </w:r>
                  <w:r>
                    <w:rPr>
                      <w:rStyle w:val="divdocumenteducationjoblocation"/>
                      <w:rFonts w:ascii="Century Gothic" w:eastAsia="Century Gothic" w:hAnsi="Century Gothic" w:cs="Century Gothic"/>
                      <w:color w:val="343434"/>
                      <w:spacing w:val="4"/>
                      <w:sz w:val="22"/>
                      <w:szCs w:val="22"/>
                    </w:rPr>
                    <w:t>BHUBANESWAR, ODISHA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287F88" w:rsidRDefault="00287F88">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2005-06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2007-05</w:t>
                  </w:r>
                </w:p>
              </w:tc>
              <w:tc>
                <w:tcPr>
                  <w:tcW w:w="520" w:type="dxa"/>
                  <w:tcMar>
                    <w:top w:w="200" w:type="dxa"/>
                    <w:left w:w="0" w:type="dxa"/>
                    <w:bottom w:w="0" w:type="dxa"/>
                    <w:right w:w="0" w:type="dxa"/>
                  </w:tcMar>
                  <w:hideMark/>
                </w:tcPr>
                <w:p w:rsidR="00287F88" w:rsidRDefault="004536E2">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+2 Com</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Accounting And Finance</w:t>
                  </w:r>
                </w:p>
                <w:p w:rsidR="00287F88" w:rsidRDefault="004536E2">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MAHARSHI COLLEGE OF NATURAL LAW - </w:t>
                  </w:r>
                  <w:r>
                    <w:rPr>
                      <w:rStyle w:val="divdocumenteducationjoblocation"/>
                      <w:rFonts w:ascii="Century Gothic" w:eastAsia="Century Gothic" w:hAnsi="Century Gothic" w:cs="Century Gothic"/>
                      <w:color w:val="343434"/>
                      <w:spacing w:val="4"/>
                      <w:sz w:val="22"/>
                      <w:szCs w:val="22"/>
                    </w:rPr>
                    <w:t>BHUBANESWAR, ODISHA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287F88" w:rsidRDefault="00287F88">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2004-06</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2005-05</w:t>
                  </w:r>
                </w:p>
              </w:tc>
              <w:tc>
                <w:tcPr>
                  <w:tcW w:w="520" w:type="dxa"/>
                  <w:tcMar>
                    <w:top w:w="200" w:type="dxa"/>
                    <w:left w:w="0" w:type="dxa"/>
                    <w:bottom w:w="0" w:type="dxa"/>
                    <w:right w:w="0" w:type="dxa"/>
                  </w:tcMar>
                  <w:hideMark/>
                </w:tcPr>
                <w:p w:rsidR="00287F88" w:rsidRDefault="004536E2">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10TH</w:t>
                  </w:r>
                  <w:r>
                    <w:rPr>
                      <w:rStyle w:val="divdocumentright-boxdatetablesinglecolumn"/>
                      <w:rFonts w:ascii="Century Gothic" w:eastAsia="Century Gothic" w:hAnsi="Century Gothic" w:cs="Century Gothic"/>
                      <w:b/>
                      <w:bCs/>
                      <w:color w:val="343434"/>
                      <w:spacing w:val="4"/>
                      <w:sz w:val="22"/>
                      <w:szCs w:val="22"/>
                    </w:rPr>
                    <w:t xml:space="preserve"> </w:t>
                  </w:r>
                </w:p>
                <w:p w:rsidR="00287F88" w:rsidRDefault="004536E2">
                  <w:pPr>
                    <w:pStyle w:val="divdocumentright-boxsectioneducationsinglecolumnpaddedline"/>
                    <w:spacing w:line="36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JAJPUR ZILLA SCHOOL - </w:t>
                  </w:r>
                  <w:r>
                    <w:rPr>
                      <w:rStyle w:val="divdocumenteducationjoblocation"/>
                      <w:rFonts w:ascii="Century Gothic" w:eastAsia="Century Gothic" w:hAnsi="Century Gothic" w:cs="Century Gothic"/>
                      <w:color w:val="343434"/>
                      <w:spacing w:val="4"/>
                      <w:sz w:val="22"/>
                      <w:szCs w:val="22"/>
                    </w:rPr>
                    <w:t>JAJPUR, ODISHA</w:t>
                  </w:r>
                  <w:r>
                    <w:rPr>
                      <w:rStyle w:val="divdocumentright-boxdatetablesinglecolumn"/>
                      <w:rFonts w:ascii="Century Gothic" w:eastAsia="Century Gothic" w:hAnsi="Century Gothic" w:cs="Century Gothic"/>
                      <w:i/>
                      <w:iCs/>
                      <w:color w:val="343434"/>
                      <w:spacing w:val="4"/>
                      <w:sz w:val="22"/>
                      <w:szCs w:val="22"/>
                    </w:rPr>
                    <w:t xml:space="preserve"> </w:t>
                  </w:r>
                </w:p>
              </w:tc>
            </w:tr>
          </w:tbl>
          <w:p w:rsidR="00287F88" w:rsidRDefault="004536E2">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287F88">
              <w:trPr>
                <w:tblCellSpacing w:w="0" w:type="dxa"/>
              </w:trPr>
              <w:tc>
                <w:tcPr>
                  <w:tcW w:w="5000" w:type="pct"/>
                  <w:shd w:val="clear" w:color="auto" w:fill="FFFFFF"/>
                  <w:tcMar>
                    <w:top w:w="60" w:type="dxa"/>
                    <w:left w:w="80" w:type="dxa"/>
                    <w:bottom w:w="60" w:type="dxa"/>
                    <w:right w:w="80" w:type="dxa"/>
                  </w:tcMar>
                  <w:vAlign w:val="bottom"/>
                  <w:hideMark/>
                </w:tcPr>
                <w:p w:rsidR="00287F88" w:rsidRDefault="004536E2">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Additional Information</w:t>
                  </w:r>
                </w:p>
              </w:tc>
            </w:tr>
          </w:tbl>
          <w:p w:rsidR="00287F88" w:rsidRDefault="004536E2">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rsidR="00287F88" w:rsidRDefault="004536E2">
            <w:pPr>
              <w:pStyle w:val="p"/>
              <w:pBdr>
                <w:left w:val="none" w:sz="0" w:space="15" w:color="auto"/>
                <w:right w:val="none" w:sz="0" w:space="15" w:color="auto"/>
              </w:pBdr>
              <w:spacing w:line="360" w:lineRule="atLeast"/>
              <w:ind w:left="2120" w:right="300"/>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PROIECT TITLE: “MIGRANT LABOUR &amp; CONSTRUCTION WORKER” offered by VEDANTA ALUMINIUM LTD., JHARSUGUDA, ODISHA.</w:t>
            </w:r>
          </w:p>
          <w:p w:rsidR="00287F88" w:rsidRDefault="004536E2">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287F88">
              <w:trPr>
                <w:tblCellSpacing w:w="0" w:type="dxa"/>
              </w:trPr>
              <w:tc>
                <w:tcPr>
                  <w:tcW w:w="5000" w:type="pct"/>
                  <w:shd w:val="clear" w:color="auto" w:fill="FFFFFF"/>
                  <w:tcMar>
                    <w:top w:w="60" w:type="dxa"/>
                    <w:left w:w="80" w:type="dxa"/>
                    <w:bottom w:w="60" w:type="dxa"/>
                    <w:right w:w="80" w:type="dxa"/>
                  </w:tcMar>
                  <w:vAlign w:val="bottom"/>
                  <w:hideMark/>
                </w:tcPr>
                <w:p w:rsidR="00287F88" w:rsidRDefault="004536E2">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Certifications</w:t>
                  </w:r>
                </w:p>
              </w:tc>
            </w:tr>
          </w:tbl>
          <w:p w:rsidR="00287F88" w:rsidRDefault="004536E2">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2012-08</w:t>
                  </w:r>
                </w:p>
              </w:tc>
              <w:tc>
                <w:tcPr>
                  <w:tcW w:w="520" w:type="dxa"/>
                  <w:tcMar>
                    <w:top w:w="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rsidR="00287F88" w:rsidRDefault="004536E2">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Junior HR Associate Course in Ministry of Labour &amp; Employment </w:t>
                  </w:r>
                  <w:r w:rsidR="0075353F">
                    <w:rPr>
                      <w:rStyle w:val="divdocumentright-boxdatetablesinglecolumn"/>
                      <w:rFonts w:ascii="Century Gothic" w:eastAsia="Century Gothic" w:hAnsi="Century Gothic" w:cs="Century Gothic"/>
                      <w:color w:val="343434"/>
                      <w:spacing w:val="4"/>
                      <w:sz w:val="22"/>
                      <w:szCs w:val="22"/>
                    </w:rPr>
                    <w:t>Dept.</w:t>
                  </w:r>
                  <w:r>
                    <w:rPr>
                      <w:rStyle w:val="divdocumentright-boxdatetablesinglecolumn"/>
                      <w:rFonts w:ascii="Century Gothic" w:eastAsia="Century Gothic" w:hAnsi="Century Gothic" w:cs="Century Gothic"/>
                      <w:color w:val="343434"/>
                      <w:spacing w:val="4"/>
                      <w:sz w:val="22"/>
                      <w:szCs w:val="22"/>
                    </w:rPr>
                    <w:t xml:space="preserve"> Govt. Of. India.</w:t>
                  </w:r>
                </w:p>
              </w:tc>
            </w:tr>
          </w:tbl>
          <w:p w:rsidR="00287F88" w:rsidRDefault="00287F88">
            <w:pPr>
              <w:rPr>
                <w:vanish/>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87F88">
              <w:trPr>
                <w:tblCellSpacing w:w="0" w:type="dxa"/>
              </w:trPr>
              <w:tc>
                <w:tcPr>
                  <w:tcW w:w="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rsidR="00287F88" w:rsidRDefault="004536E2">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2019-12</w:t>
                  </w:r>
                </w:p>
              </w:tc>
              <w:tc>
                <w:tcPr>
                  <w:tcW w:w="520" w:type="dxa"/>
                  <w:tcMar>
                    <w:top w:w="200" w:type="dxa"/>
                    <w:left w:w="0" w:type="dxa"/>
                    <w:bottom w:w="0" w:type="dxa"/>
                    <w:right w:w="0" w:type="dxa"/>
                  </w:tcMar>
                  <w:hideMark/>
                </w:tcPr>
                <w:p w:rsidR="00287F88" w:rsidRDefault="004536E2">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rsidR="00287F88" w:rsidRDefault="004536E2">
                  <w:pPr>
                    <w:pStyle w:val="p"/>
                    <w:pBdr>
                      <w:right w:val="none" w:sz="0" w:space="15" w:color="auto"/>
                    </w:pBdr>
                    <w:spacing w:line="36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Tata Steel Ltd Capability Skill Assignment Test for HR.</w:t>
                  </w:r>
                </w:p>
              </w:tc>
            </w:tr>
          </w:tbl>
          <w:p w:rsidR="00287F88" w:rsidRDefault="004536E2">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p w:rsidR="00F23AFC" w:rsidRDefault="00F23AFC">
            <w:pPr>
              <w:pStyle w:val="divdocumentsectiongapdiv"/>
              <w:rPr>
                <w:rStyle w:val="divdocumentright-box"/>
                <w:rFonts w:ascii="Century Gothic" w:eastAsia="Century Gothic" w:hAnsi="Century Gothic" w:cs="Century Gothic"/>
                <w:sz w:val="14"/>
                <w:szCs w:val="14"/>
              </w:rPr>
            </w:pPr>
          </w:p>
          <w:p w:rsidR="00F23AFC" w:rsidRDefault="00F23AFC">
            <w:pPr>
              <w:pStyle w:val="divdocumentsectiongapdiv"/>
              <w:rPr>
                <w:rStyle w:val="divdocumentright-box"/>
                <w:rFonts w:ascii="Century Gothic" w:eastAsia="Century Gothic" w:hAnsi="Century Gothic" w:cs="Century Gothic"/>
                <w:sz w:val="14"/>
                <w:szCs w:val="14"/>
              </w:rPr>
            </w:pPr>
          </w:p>
          <w:p w:rsidR="00F23AFC" w:rsidRDefault="00F23AFC">
            <w:pPr>
              <w:pStyle w:val="divdocumentsectiongapdiv"/>
              <w:rPr>
                <w:rStyle w:val="divdocumentright-box"/>
                <w:rFonts w:ascii="Century Gothic" w:eastAsia="Century Gothic" w:hAnsi="Century Gothic" w:cs="Century Gothic"/>
                <w:sz w:val="14"/>
                <w:szCs w:val="14"/>
              </w:rPr>
            </w:pPr>
          </w:p>
          <w:p w:rsidR="00F23AFC" w:rsidRDefault="00F23AFC">
            <w:pPr>
              <w:pStyle w:val="divdocumentsectiongapdiv"/>
              <w:rPr>
                <w:rStyle w:val="divdocumentright-box"/>
                <w:rFonts w:ascii="Century Gothic" w:eastAsia="Century Gothic" w:hAnsi="Century Gothic" w:cs="Century Gothic"/>
                <w:sz w:val="14"/>
                <w:szCs w:val="14"/>
              </w:rPr>
            </w:pPr>
          </w:p>
          <w:p w:rsidR="00F23AFC" w:rsidRDefault="00F23AFC">
            <w:pPr>
              <w:pStyle w:val="divdocumentsectiongapdiv"/>
              <w:rPr>
                <w:rStyle w:val="divdocumentright-box"/>
                <w:rFonts w:ascii="Century Gothic" w:eastAsia="Century Gothic" w:hAnsi="Century Gothic" w:cs="Century Gothic"/>
                <w:sz w:val="14"/>
                <w:szCs w:val="14"/>
              </w:rPr>
            </w:pP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287F88">
              <w:trPr>
                <w:tblCellSpacing w:w="0" w:type="dxa"/>
              </w:trPr>
              <w:tc>
                <w:tcPr>
                  <w:tcW w:w="5000" w:type="pct"/>
                  <w:shd w:val="clear" w:color="auto" w:fill="FFFFFF"/>
                  <w:tcMar>
                    <w:top w:w="60" w:type="dxa"/>
                    <w:left w:w="80" w:type="dxa"/>
                    <w:bottom w:w="60" w:type="dxa"/>
                    <w:right w:w="80" w:type="dxa"/>
                  </w:tcMar>
                  <w:vAlign w:val="bottom"/>
                  <w:hideMark/>
                </w:tcPr>
                <w:p w:rsidR="00287F88" w:rsidRDefault="004536E2">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lastRenderedPageBreak/>
                    <w:t>Team Player &amp; Motivation</w:t>
                  </w:r>
                </w:p>
              </w:tc>
            </w:tr>
          </w:tbl>
          <w:p w:rsidR="00287F88" w:rsidRDefault="004536E2">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rsidR="00287F88" w:rsidRDefault="004536E2">
            <w:pPr>
              <w:pStyle w:val="divdocumentli"/>
              <w:numPr>
                <w:ilvl w:val="0"/>
                <w:numId w:val="6"/>
              </w:numPr>
              <w:pBdr>
                <w:left w:val="none" w:sz="0" w:space="15" w:color="auto"/>
                <w:right w:val="none" w:sz="0" w:space="15" w:color="auto"/>
              </w:pBdr>
              <w:spacing w:line="360" w:lineRule="atLeast"/>
              <w:ind w:left="2420" w:right="300" w:hanging="301"/>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Proactive and deeply committed towards work, self-confident and possibility thinker.</w:t>
            </w:r>
          </w:p>
          <w:p w:rsidR="00287F88" w:rsidRDefault="004536E2">
            <w:pPr>
              <w:pStyle w:val="divdocumentli"/>
              <w:numPr>
                <w:ilvl w:val="0"/>
                <w:numId w:val="6"/>
              </w:numPr>
              <w:spacing w:line="360" w:lineRule="atLeast"/>
              <w:ind w:left="2420" w:right="300" w:hanging="301"/>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Quick learner, excellent analytical skill, able to grasp new ideas, concepts and methods.</w:t>
            </w:r>
          </w:p>
          <w:p w:rsidR="00287F88" w:rsidRDefault="004536E2">
            <w:pPr>
              <w:pStyle w:val="divdocumentli"/>
              <w:numPr>
                <w:ilvl w:val="0"/>
                <w:numId w:val="6"/>
              </w:numPr>
              <w:spacing w:line="360" w:lineRule="atLeast"/>
              <w:ind w:left="2420" w:right="300" w:hanging="301"/>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Remarkable patience and skilful in handling the cases.</w:t>
            </w:r>
          </w:p>
          <w:p w:rsidR="00287F88" w:rsidRDefault="004536E2">
            <w:pPr>
              <w:pStyle w:val="divdocumentli"/>
              <w:numPr>
                <w:ilvl w:val="0"/>
                <w:numId w:val="6"/>
              </w:numPr>
              <w:spacing w:line="360" w:lineRule="atLeast"/>
              <w:ind w:left="2420" w:right="300" w:hanging="301"/>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Team Player: Works positively together with everyone to get the job done the best way possible.</w:t>
            </w:r>
          </w:p>
          <w:p w:rsidR="00287F88" w:rsidRDefault="004536E2">
            <w:pPr>
              <w:pStyle w:val="divdocumentli"/>
              <w:numPr>
                <w:ilvl w:val="0"/>
                <w:numId w:val="6"/>
              </w:numPr>
              <w:spacing w:line="360" w:lineRule="atLeast"/>
              <w:ind w:left="2420" w:right="300" w:hanging="301"/>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Motivation : Goals, Attitude, Success, Performance, Supportive peers, Idea, Rewards, Encouragement, Opportunity, Challenge, Appreciation, Determination, Friendly Environment, Power, Development, Incentive, Promotion, Responsibility, Education, Skills.</w:t>
            </w:r>
          </w:p>
        </w:tc>
      </w:tr>
    </w:tbl>
    <w:p w:rsidR="00287F88" w:rsidRDefault="004536E2">
      <w:pPr>
        <w:spacing w:line="20" w:lineRule="auto"/>
      </w:pPr>
      <w:r>
        <w:rPr>
          <w:color w:val="FFFFFF"/>
          <w:sz w:val="2"/>
        </w:rPr>
        <w:lastRenderedPageBreak/>
        <w:t>.</w:t>
      </w:r>
    </w:p>
    <w:sectPr w:rsidR="00287F8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B84090D-F13F-4190-BD78-F7E8FF7EFA6F}"/>
    <w:embedBold r:id="rId2" w:fontKey="{A0BFF25E-67B1-4281-B803-15775F3AC5FB}"/>
    <w:embedItalic r:id="rId3" w:fontKey="{B7ADB5C4-8DE3-437B-A8A5-221C1FD07E66}"/>
  </w:font>
  <w:font w:name="Cambria">
    <w:panose1 w:val="02040503050406030204"/>
    <w:charset w:val="00"/>
    <w:family w:val="roman"/>
    <w:pitch w:val="variable"/>
    <w:sig w:usb0="E00006FF" w:usb1="420024FF" w:usb2="02000000" w:usb3="00000000" w:csb0="0000019F" w:csb1="00000000"/>
    <w:embedRegular r:id="rId4" w:fontKey="{A62ACFE1-16B1-4C57-B48D-C24C0E462768}"/>
  </w:font>
  <w:font w:name="Calibri">
    <w:panose1 w:val="020F0502020204030204"/>
    <w:charset w:val="00"/>
    <w:family w:val="swiss"/>
    <w:pitch w:val="variable"/>
    <w:sig w:usb0="E0002AFF" w:usb1="C000247B" w:usb2="00000009" w:usb3="00000000" w:csb0="000001FF" w:csb1="00000000"/>
    <w:embedRegular r:id="rId5" w:fontKey="{36BB8CB2-9378-4E5E-B09C-D1CB611ADFD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AA0F8CC">
      <w:start w:val="1"/>
      <w:numFmt w:val="bullet"/>
      <w:lvlText w:val=""/>
      <w:lvlJc w:val="left"/>
      <w:pPr>
        <w:ind w:left="720" w:hanging="360"/>
      </w:pPr>
      <w:rPr>
        <w:rFonts w:ascii="Symbol" w:hAnsi="Symbol"/>
      </w:rPr>
    </w:lvl>
    <w:lvl w:ilvl="1" w:tplc="3550A100">
      <w:start w:val="1"/>
      <w:numFmt w:val="bullet"/>
      <w:lvlText w:val="o"/>
      <w:lvlJc w:val="left"/>
      <w:pPr>
        <w:tabs>
          <w:tab w:val="num" w:pos="1440"/>
        </w:tabs>
        <w:ind w:left="1440" w:hanging="360"/>
      </w:pPr>
      <w:rPr>
        <w:rFonts w:ascii="Courier New" w:hAnsi="Courier New"/>
      </w:rPr>
    </w:lvl>
    <w:lvl w:ilvl="2" w:tplc="2CE2675C">
      <w:start w:val="1"/>
      <w:numFmt w:val="bullet"/>
      <w:lvlText w:val=""/>
      <w:lvlJc w:val="left"/>
      <w:pPr>
        <w:tabs>
          <w:tab w:val="num" w:pos="2160"/>
        </w:tabs>
        <w:ind w:left="2160" w:hanging="360"/>
      </w:pPr>
      <w:rPr>
        <w:rFonts w:ascii="Wingdings" w:hAnsi="Wingdings"/>
      </w:rPr>
    </w:lvl>
    <w:lvl w:ilvl="3" w:tplc="C78487BE">
      <w:start w:val="1"/>
      <w:numFmt w:val="bullet"/>
      <w:lvlText w:val=""/>
      <w:lvlJc w:val="left"/>
      <w:pPr>
        <w:tabs>
          <w:tab w:val="num" w:pos="2880"/>
        </w:tabs>
        <w:ind w:left="2880" w:hanging="360"/>
      </w:pPr>
      <w:rPr>
        <w:rFonts w:ascii="Symbol" w:hAnsi="Symbol"/>
      </w:rPr>
    </w:lvl>
    <w:lvl w:ilvl="4" w:tplc="F7E808BE">
      <w:start w:val="1"/>
      <w:numFmt w:val="bullet"/>
      <w:lvlText w:val="o"/>
      <w:lvlJc w:val="left"/>
      <w:pPr>
        <w:tabs>
          <w:tab w:val="num" w:pos="3600"/>
        </w:tabs>
        <w:ind w:left="3600" w:hanging="360"/>
      </w:pPr>
      <w:rPr>
        <w:rFonts w:ascii="Courier New" w:hAnsi="Courier New"/>
      </w:rPr>
    </w:lvl>
    <w:lvl w:ilvl="5" w:tplc="B900DCB6">
      <w:start w:val="1"/>
      <w:numFmt w:val="bullet"/>
      <w:lvlText w:val=""/>
      <w:lvlJc w:val="left"/>
      <w:pPr>
        <w:tabs>
          <w:tab w:val="num" w:pos="4320"/>
        </w:tabs>
        <w:ind w:left="4320" w:hanging="360"/>
      </w:pPr>
      <w:rPr>
        <w:rFonts w:ascii="Wingdings" w:hAnsi="Wingdings"/>
      </w:rPr>
    </w:lvl>
    <w:lvl w:ilvl="6" w:tplc="E6224E1A">
      <w:start w:val="1"/>
      <w:numFmt w:val="bullet"/>
      <w:lvlText w:val=""/>
      <w:lvlJc w:val="left"/>
      <w:pPr>
        <w:tabs>
          <w:tab w:val="num" w:pos="5040"/>
        </w:tabs>
        <w:ind w:left="5040" w:hanging="360"/>
      </w:pPr>
      <w:rPr>
        <w:rFonts w:ascii="Symbol" w:hAnsi="Symbol"/>
      </w:rPr>
    </w:lvl>
    <w:lvl w:ilvl="7" w:tplc="934C779E">
      <w:start w:val="1"/>
      <w:numFmt w:val="bullet"/>
      <w:lvlText w:val="o"/>
      <w:lvlJc w:val="left"/>
      <w:pPr>
        <w:tabs>
          <w:tab w:val="num" w:pos="5760"/>
        </w:tabs>
        <w:ind w:left="5760" w:hanging="360"/>
      </w:pPr>
      <w:rPr>
        <w:rFonts w:ascii="Courier New" w:hAnsi="Courier New"/>
      </w:rPr>
    </w:lvl>
    <w:lvl w:ilvl="8" w:tplc="62A27B2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482A086E">
      <w:start w:val="1"/>
      <w:numFmt w:val="bullet"/>
      <w:lvlText w:val=""/>
      <w:lvlJc w:val="left"/>
      <w:pPr>
        <w:ind w:left="720" w:hanging="360"/>
      </w:pPr>
      <w:rPr>
        <w:rFonts w:ascii="Symbol" w:hAnsi="Symbol"/>
      </w:rPr>
    </w:lvl>
    <w:lvl w:ilvl="1" w:tplc="B6CC55C8">
      <w:start w:val="1"/>
      <w:numFmt w:val="bullet"/>
      <w:lvlText w:val="o"/>
      <w:lvlJc w:val="left"/>
      <w:pPr>
        <w:tabs>
          <w:tab w:val="num" w:pos="1440"/>
        </w:tabs>
        <w:ind w:left="1440" w:hanging="360"/>
      </w:pPr>
      <w:rPr>
        <w:rFonts w:ascii="Courier New" w:hAnsi="Courier New"/>
      </w:rPr>
    </w:lvl>
    <w:lvl w:ilvl="2" w:tplc="67627D02">
      <w:start w:val="1"/>
      <w:numFmt w:val="bullet"/>
      <w:lvlText w:val=""/>
      <w:lvlJc w:val="left"/>
      <w:pPr>
        <w:tabs>
          <w:tab w:val="num" w:pos="2160"/>
        </w:tabs>
        <w:ind w:left="2160" w:hanging="360"/>
      </w:pPr>
      <w:rPr>
        <w:rFonts w:ascii="Wingdings" w:hAnsi="Wingdings"/>
      </w:rPr>
    </w:lvl>
    <w:lvl w:ilvl="3" w:tplc="2D3E0B40">
      <w:start w:val="1"/>
      <w:numFmt w:val="bullet"/>
      <w:lvlText w:val=""/>
      <w:lvlJc w:val="left"/>
      <w:pPr>
        <w:tabs>
          <w:tab w:val="num" w:pos="2880"/>
        </w:tabs>
        <w:ind w:left="2880" w:hanging="360"/>
      </w:pPr>
      <w:rPr>
        <w:rFonts w:ascii="Symbol" w:hAnsi="Symbol"/>
      </w:rPr>
    </w:lvl>
    <w:lvl w:ilvl="4" w:tplc="F1C2522A">
      <w:start w:val="1"/>
      <w:numFmt w:val="bullet"/>
      <w:lvlText w:val="o"/>
      <w:lvlJc w:val="left"/>
      <w:pPr>
        <w:tabs>
          <w:tab w:val="num" w:pos="3600"/>
        </w:tabs>
        <w:ind w:left="3600" w:hanging="360"/>
      </w:pPr>
      <w:rPr>
        <w:rFonts w:ascii="Courier New" w:hAnsi="Courier New"/>
      </w:rPr>
    </w:lvl>
    <w:lvl w:ilvl="5" w:tplc="AAD6618C">
      <w:start w:val="1"/>
      <w:numFmt w:val="bullet"/>
      <w:lvlText w:val=""/>
      <w:lvlJc w:val="left"/>
      <w:pPr>
        <w:tabs>
          <w:tab w:val="num" w:pos="4320"/>
        </w:tabs>
        <w:ind w:left="4320" w:hanging="360"/>
      </w:pPr>
      <w:rPr>
        <w:rFonts w:ascii="Wingdings" w:hAnsi="Wingdings"/>
      </w:rPr>
    </w:lvl>
    <w:lvl w:ilvl="6" w:tplc="CDF0F73E">
      <w:start w:val="1"/>
      <w:numFmt w:val="bullet"/>
      <w:lvlText w:val=""/>
      <w:lvlJc w:val="left"/>
      <w:pPr>
        <w:tabs>
          <w:tab w:val="num" w:pos="5040"/>
        </w:tabs>
        <w:ind w:left="5040" w:hanging="360"/>
      </w:pPr>
      <w:rPr>
        <w:rFonts w:ascii="Symbol" w:hAnsi="Symbol"/>
      </w:rPr>
    </w:lvl>
    <w:lvl w:ilvl="7" w:tplc="BD365B28">
      <w:start w:val="1"/>
      <w:numFmt w:val="bullet"/>
      <w:lvlText w:val="o"/>
      <w:lvlJc w:val="left"/>
      <w:pPr>
        <w:tabs>
          <w:tab w:val="num" w:pos="5760"/>
        </w:tabs>
        <w:ind w:left="5760" w:hanging="360"/>
      </w:pPr>
      <w:rPr>
        <w:rFonts w:ascii="Courier New" w:hAnsi="Courier New"/>
      </w:rPr>
    </w:lvl>
    <w:lvl w:ilvl="8" w:tplc="7EA86D5A">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B5E83CC2">
      <w:start w:val="1"/>
      <w:numFmt w:val="bullet"/>
      <w:lvlText w:val=""/>
      <w:lvlJc w:val="left"/>
      <w:pPr>
        <w:ind w:left="720" w:hanging="360"/>
      </w:pPr>
      <w:rPr>
        <w:rFonts w:ascii="Symbol" w:hAnsi="Symbol"/>
      </w:rPr>
    </w:lvl>
    <w:lvl w:ilvl="1" w:tplc="732E2EB4">
      <w:start w:val="1"/>
      <w:numFmt w:val="bullet"/>
      <w:lvlText w:val="o"/>
      <w:lvlJc w:val="left"/>
      <w:pPr>
        <w:tabs>
          <w:tab w:val="num" w:pos="1440"/>
        </w:tabs>
        <w:ind w:left="1440" w:hanging="360"/>
      </w:pPr>
      <w:rPr>
        <w:rFonts w:ascii="Courier New" w:hAnsi="Courier New"/>
      </w:rPr>
    </w:lvl>
    <w:lvl w:ilvl="2" w:tplc="068C7B9A">
      <w:start w:val="1"/>
      <w:numFmt w:val="bullet"/>
      <w:lvlText w:val=""/>
      <w:lvlJc w:val="left"/>
      <w:pPr>
        <w:tabs>
          <w:tab w:val="num" w:pos="2160"/>
        </w:tabs>
        <w:ind w:left="2160" w:hanging="360"/>
      </w:pPr>
      <w:rPr>
        <w:rFonts w:ascii="Wingdings" w:hAnsi="Wingdings"/>
      </w:rPr>
    </w:lvl>
    <w:lvl w:ilvl="3" w:tplc="2B7A4236">
      <w:start w:val="1"/>
      <w:numFmt w:val="bullet"/>
      <w:lvlText w:val=""/>
      <w:lvlJc w:val="left"/>
      <w:pPr>
        <w:tabs>
          <w:tab w:val="num" w:pos="2880"/>
        </w:tabs>
        <w:ind w:left="2880" w:hanging="360"/>
      </w:pPr>
      <w:rPr>
        <w:rFonts w:ascii="Symbol" w:hAnsi="Symbol"/>
      </w:rPr>
    </w:lvl>
    <w:lvl w:ilvl="4" w:tplc="7D72E008">
      <w:start w:val="1"/>
      <w:numFmt w:val="bullet"/>
      <w:lvlText w:val="o"/>
      <w:lvlJc w:val="left"/>
      <w:pPr>
        <w:tabs>
          <w:tab w:val="num" w:pos="3600"/>
        </w:tabs>
        <w:ind w:left="3600" w:hanging="360"/>
      </w:pPr>
      <w:rPr>
        <w:rFonts w:ascii="Courier New" w:hAnsi="Courier New"/>
      </w:rPr>
    </w:lvl>
    <w:lvl w:ilvl="5" w:tplc="12F8260A">
      <w:start w:val="1"/>
      <w:numFmt w:val="bullet"/>
      <w:lvlText w:val=""/>
      <w:lvlJc w:val="left"/>
      <w:pPr>
        <w:tabs>
          <w:tab w:val="num" w:pos="4320"/>
        </w:tabs>
        <w:ind w:left="4320" w:hanging="360"/>
      </w:pPr>
      <w:rPr>
        <w:rFonts w:ascii="Wingdings" w:hAnsi="Wingdings"/>
      </w:rPr>
    </w:lvl>
    <w:lvl w:ilvl="6" w:tplc="D1ECCC00">
      <w:start w:val="1"/>
      <w:numFmt w:val="bullet"/>
      <w:lvlText w:val=""/>
      <w:lvlJc w:val="left"/>
      <w:pPr>
        <w:tabs>
          <w:tab w:val="num" w:pos="5040"/>
        </w:tabs>
        <w:ind w:left="5040" w:hanging="360"/>
      </w:pPr>
      <w:rPr>
        <w:rFonts w:ascii="Symbol" w:hAnsi="Symbol"/>
      </w:rPr>
    </w:lvl>
    <w:lvl w:ilvl="7" w:tplc="A19095FE">
      <w:start w:val="1"/>
      <w:numFmt w:val="bullet"/>
      <w:lvlText w:val="o"/>
      <w:lvlJc w:val="left"/>
      <w:pPr>
        <w:tabs>
          <w:tab w:val="num" w:pos="5760"/>
        </w:tabs>
        <w:ind w:left="5760" w:hanging="360"/>
      </w:pPr>
      <w:rPr>
        <w:rFonts w:ascii="Courier New" w:hAnsi="Courier New"/>
      </w:rPr>
    </w:lvl>
    <w:lvl w:ilvl="8" w:tplc="D09C6E7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BB44AE26">
      <w:start w:val="1"/>
      <w:numFmt w:val="bullet"/>
      <w:lvlText w:val=""/>
      <w:lvlJc w:val="left"/>
      <w:pPr>
        <w:ind w:left="720" w:hanging="360"/>
      </w:pPr>
      <w:rPr>
        <w:rFonts w:ascii="Symbol" w:hAnsi="Symbol"/>
      </w:rPr>
    </w:lvl>
    <w:lvl w:ilvl="1" w:tplc="78666590">
      <w:start w:val="1"/>
      <w:numFmt w:val="bullet"/>
      <w:lvlText w:val="o"/>
      <w:lvlJc w:val="left"/>
      <w:pPr>
        <w:tabs>
          <w:tab w:val="num" w:pos="1440"/>
        </w:tabs>
        <w:ind w:left="1440" w:hanging="360"/>
      </w:pPr>
      <w:rPr>
        <w:rFonts w:ascii="Courier New" w:hAnsi="Courier New"/>
      </w:rPr>
    </w:lvl>
    <w:lvl w:ilvl="2" w:tplc="DCDC6D02">
      <w:start w:val="1"/>
      <w:numFmt w:val="bullet"/>
      <w:lvlText w:val=""/>
      <w:lvlJc w:val="left"/>
      <w:pPr>
        <w:tabs>
          <w:tab w:val="num" w:pos="2160"/>
        </w:tabs>
        <w:ind w:left="2160" w:hanging="360"/>
      </w:pPr>
      <w:rPr>
        <w:rFonts w:ascii="Wingdings" w:hAnsi="Wingdings"/>
      </w:rPr>
    </w:lvl>
    <w:lvl w:ilvl="3" w:tplc="57C6DC56">
      <w:start w:val="1"/>
      <w:numFmt w:val="bullet"/>
      <w:lvlText w:val=""/>
      <w:lvlJc w:val="left"/>
      <w:pPr>
        <w:tabs>
          <w:tab w:val="num" w:pos="2880"/>
        </w:tabs>
        <w:ind w:left="2880" w:hanging="360"/>
      </w:pPr>
      <w:rPr>
        <w:rFonts w:ascii="Symbol" w:hAnsi="Symbol"/>
      </w:rPr>
    </w:lvl>
    <w:lvl w:ilvl="4" w:tplc="4AE83CBE">
      <w:start w:val="1"/>
      <w:numFmt w:val="bullet"/>
      <w:lvlText w:val="o"/>
      <w:lvlJc w:val="left"/>
      <w:pPr>
        <w:tabs>
          <w:tab w:val="num" w:pos="3600"/>
        </w:tabs>
        <w:ind w:left="3600" w:hanging="360"/>
      </w:pPr>
      <w:rPr>
        <w:rFonts w:ascii="Courier New" w:hAnsi="Courier New"/>
      </w:rPr>
    </w:lvl>
    <w:lvl w:ilvl="5" w:tplc="C2B6359A">
      <w:start w:val="1"/>
      <w:numFmt w:val="bullet"/>
      <w:lvlText w:val=""/>
      <w:lvlJc w:val="left"/>
      <w:pPr>
        <w:tabs>
          <w:tab w:val="num" w:pos="4320"/>
        </w:tabs>
        <w:ind w:left="4320" w:hanging="360"/>
      </w:pPr>
      <w:rPr>
        <w:rFonts w:ascii="Wingdings" w:hAnsi="Wingdings"/>
      </w:rPr>
    </w:lvl>
    <w:lvl w:ilvl="6" w:tplc="C5E0BB64">
      <w:start w:val="1"/>
      <w:numFmt w:val="bullet"/>
      <w:lvlText w:val=""/>
      <w:lvlJc w:val="left"/>
      <w:pPr>
        <w:tabs>
          <w:tab w:val="num" w:pos="5040"/>
        </w:tabs>
        <w:ind w:left="5040" w:hanging="360"/>
      </w:pPr>
      <w:rPr>
        <w:rFonts w:ascii="Symbol" w:hAnsi="Symbol"/>
      </w:rPr>
    </w:lvl>
    <w:lvl w:ilvl="7" w:tplc="82B2842E">
      <w:start w:val="1"/>
      <w:numFmt w:val="bullet"/>
      <w:lvlText w:val="o"/>
      <w:lvlJc w:val="left"/>
      <w:pPr>
        <w:tabs>
          <w:tab w:val="num" w:pos="5760"/>
        </w:tabs>
        <w:ind w:left="5760" w:hanging="360"/>
      </w:pPr>
      <w:rPr>
        <w:rFonts w:ascii="Courier New" w:hAnsi="Courier New"/>
      </w:rPr>
    </w:lvl>
    <w:lvl w:ilvl="8" w:tplc="5D0AE68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0C1A8A80">
      <w:start w:val="1"/>
      <w:numFmt w:val="bullet"/>
      <w:lvlText w:val=""/>
      <w:lvlJc w:val="left"/>
      <w:pPr>
        <w:ind w:left="720" w:hanging="360"/>
      </w:pPr>
      <w:rPr>
        <w:rFonts w:ascii="Symbol" w:hAnsi="Symbol"/>
      </w:rPr>
    </w:lvl>
    <w:lvl w:ilvl="1" w:tplc="DE3AD072">
      <w:start w:val="1"/>
      <w:numFmt w:val="bullet"/>
      <w:lvlText w:val="o"/>
      <w:lvlJc w:val="left"/>
      <w:pPr>
        <w:tabs>
          <w:tab w:val="num" w:pos="1440"/>
        </w:tabs>
        <w:ind w:left="1440" w:hanging="360"/>
      </w:pPr>
      <w:rPr>
        <w:rFonts w:ascii="Courier New" w:hAnsi="Courier New"/>
      </w:rPr>
    </w:lvl>
    <w:lvl w:ilvl="2" w:tplc="4B987966">
      <w:start w:val="1"/>
      <w:numFmt w:val="bullet"/>
      <w:lvlText w:val=""/>
      <w:lvlJc w:val="left"/>
      <w:pPr>
        <w:tabs>
          <w:tab w:val="num" w:pos="2160"/>
        </w:tabs>
        <w:ind w:left="2160" w:hanging="360"/>
      </w:pPr>
      <w:rPr>
        <w:rFonts w:ascii="Wingdings" w:hAnsi="Wingdings"/>
      </w:rPr>
    </w:lvl>
    <w:lvl w:ilvl="3" w:tplc="B620A006">
      <w:start w:val="1"/>
      <w:numFmt w:val="bullet"/>
      <w:lvlText w:val=""/>
      <w:lvlJc w:val="left"/>
      <w:pPr>
        <w:tabs>
          <w:tab w:val="num" w:pos="2880"/>
        </w:tabs>
        <w:ind w:left="2880" w:hanging="360"/>
      </w:pPr>
      <w:rPr>
        <w:rFonts w:ascii="Symbol" w:hAnsi="Symbol"/>
      </w:rPr>
    </w:lvl>
    <w:lvl w:ilvl="4" w:tplc="8308414E">
      <w:start w:val="1"/>
      <w:numFmt w:val="bullet"/>
      <w:lvlText w:val="o"/>
      <w:lvlJc w:val="left"/>
      <w:pPr>
        <w:tabs>
          <w:tab w:val="num" w:pos="3600"/>
        </w:tabs>
        <w:ind w:left="3600" w:hanging="360"/>
      </w:pPr>
      <w:rPr>
        <w:rFonts w:ascii="Courier New" w:hAnsi="Courier New"/>
      </w:rPr>
    </w:lvl>
    <w:lvl w:ilvl="5" w:tplc="BF4C5E52">
      <w:start w:val="1"/>
      <w:numFmt w:val="bullet"/>
      <w:lvlText w:val=""/>
      <w:lvlJc w:val="left"/>
      <w:pPr>
        <w:tabs>
          <w:tab w:val="num" w:pos="4320"/>
        </w:tabs>
        <w:ind w:left="4320" w:hanging="360"/>
      </w:pPr>
      <w:rPr>
        <w:rFonts w:ascii="Wingdings" w:hAnsi="Wingdings"/>
      </w:rPr>
    </w:lvl>
    <w:lvl w:ilvl="6" w:tplc="E666694E">
      <w:start w:val="1"/>
      <w:numFmt w:val="bullet"/>
      <w:lvlText w:val=""/>
      <w:lvlJc w:val="left"/>
      <w:pPr>
        <w:tabs>
          <w:tab w:val="num" w:pos="5040"/>
        </w:tabs>
        <w:ind w:left="5040" w:hanging="360"/>
      </w:pPr>
      <w:rPr>
        <w:rFonts w:ascii="Symbol" w:hAnsi="Symbol"/>
      </w:rPr>
    </w:lvl>
    <w:lvl w:ilvl="7" w:tplc="44B65D12">
      <w:start w:val="1"/>
      <w:numFmt w:val="bullet"/>
      <w:lvlText w:val="o"/>
      <w:lvlJc w:val="left"/>
      <w:pPr>
        <w:tabs>
          <w:tab w:val="num" w:pos="5760"/>
        </w:tabs>
        <w:ind w:left="5760" w:hanging="360"/>
      </w:pPr>
      <w:rPr>
        <w:rFonts w:ascii="Courier New" w:hAnsi="Courier New"/>
      </w:rPr>
    </w:lvl>
    <w:lvl w:ilvl="8" w:tplc="F17A73F4">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EEA855A0">
      <w:start w:val="1"/>
      <w:numFmt w:val="bullet"/>
      <w:lvlText w:val=""/>
      <w:lvlJc w:val="left"/>
      <w:pPr>
        <w:ind w:left="720" w:hanging="360"/>
      </w:pPr>
      <w:rPr>
        <w:rFonts w:ascii="Symbol" w:hAnsi="Symbol"/>
      </w:rPr>
    </w:lvl>
    <w:lvl w:ilvl="1" w:tplc="381E59F0">
      <w:start w:val="1"/>
      <w:numFmt w:val="bullet"/>
      <w:lvlText w:val="o"/>
      <w:lvlJc w:val="left"/>
      <w:pPr>
        <w:tabs>
          <w:tab w:val="num" w:pos="1440"/>
        </w:tabs>
        <w:ind w:left="1440" w:hanging="360"/>
      </w:pPr>
      <w:rPr>
        <w:rFonts w:ascii="Courier New" w:hAnsi="Courier New"/>
      </w:rPr>
    </w:lvl>
    <w:lvl w:ilvl="2" w:tplc="9F3C68CE">
      <w:start w:val="1"/>
      <w:numFmt w:val="bullet"/>
      <w:lvlText w:val=""/>
      <w:lvlJc w:val="left"/>
      <w:pPr>
        <w:tabs>
          <w:tab w:val="num" w:pos="2160"/>
        </w:tabs>
        <w:ind w:left="2160" w:hanging="360"/>
      </w:pPr>
      <w:rPr>
        <w:rFonts w:ascii="Wingdings" w:hAnsi="Wingdings"/>
      </w:rPr>
    </w:lvl>
    <w:lvl w:ilvl="3" w:tplc="025CEA2E">
      <w:start w:val="1"/>
      <w:numFmt w:val="bullet"/>
      <w:lvlText w:val=""/>
      <w:lvlJc w:val="left"/>
      <w:pPr>
        <w:tabs>
          <w:tab w:val="num" w:pos="2880"/>
        </w:tabs>
        <w:ind w:left="2880" w:hanging="360"/>
      </w:pPr>
      <w:rPr>
        <w:rFonts w:ascii="Symbol" w:hAnsi="Symbol"/>
      </w:rPr>
    </w:lvl>
    <w:lvl w:ilvl="4" w:tplc="6994D682">
      <w:start w:val="1"/>
      <w:numFmt w:val="bullet"/>
      <w:lvlText w:val="o"/>
      <w:lvlJc w:val="left"/>
      <w:pPr>
        <w:tabs>
          <w:tab w:val="num" w:pos="3600"/>
        </w:tabs>
        <w:ind w:left="3600" w:hanging="360"/>
      </w:pPr>
      <w:rPr>
        <w:rFonts w:ascii="Courier New" w:hAnsi="Courier New"/>
      </w:rPr>
    </w:lvl>
    <w:lvl w:ilvl="5" w:tplc="BE787C0C">
      <w:start w:val="1"/>
      <w:numFmt w:val="bullet"/>
      <w:lvlText w:val=""/>
      <w:lvlJc w:val="left"/>
      <w:pPr>
        <w:tabs>
          <w:tab w:val="num" w:pos="4320"/>
        </w:tabs>
        <w:ind w:left="4320" w:hanging="360"/>
      </w:pPr>
      <w:rPr>
        <w:rFonts w:ascii="Wingdings" w:hAnsi="Wingdings"/>
      </w:rPr>
    </w:lvl>
    <w:lvl w:ilvl="6" w:tplc="776CEE7A">
      <w:start w:val="1"/>
      <w:numFmt w:val="bullet"/>
      <w:lvlText w:val=""/>
      <w:lvlJc w:val="left"/>
      <w:pPr>
        <w:tabs>
          <w:tab w:val="num" w:pos="5040"/>
        </w:tabs>
        <w:ind w:left="5040" w:hanging="360"/>
      </w:pPr>
      <w:rPr>
        <w:rFonts w:ascii="Symbol" w:hAnsi="Symbol"/>
      </w:rPr>
    </w:lvl>
    <w:lvl w:ilvl="7" w:tplc="5302C322">
      <w:start w:val="1"/>
      <w:numFmt w:val="bullet"/>
      <w:lvlText w:val="o"/>
      <w:lvlJc w:val="left"/>
      <w:pPr>
        <w:tabs>
          <w:tab w:val="num" w:pos="5760"/>
        </w:tabs>
        <w:ind w:left="5760" w:hanging="360"/>
      </w:pPr>
      <w:rPr>
        <w:rFonts w:ascii="Courier New" w:hAnsi="Courier New"/>
      </w:rPr>
    </w:lvl>
    <w:lvl w:ilvl="8" w:tplc="88AA5B8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F88"/>
    <w:rsid w:val="00287F88"/>
    <w:rsid w:val="004536E2"/>
    <w:rsid w:val="0075353F"/>
    <w:rsid w:val="00F23A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blInd w:w="0" w:type="dxa"/>
      <w:tblCellMar>
        <w:top w:w="0" w:type="dxa"/>
        <w:left w:w="108" w:type="dxa"/>
        <w:bottom w:w="0" w:type="dxa"/>
        <w:right w:w="108" w:type="dxa"/>
      </w:tblCellMar>
    </w:tbl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Strong1">
    <w:name w:val="Strong1"/>
    <w:basedOn w:val="DefaultParagraphFont"/>
    <w:rPr>
      <w:bdr w:val="none" w:sz="0" w:space="0" w:color="auto"/>
      <w:vertAlign w:val="baseline"/>
    </w:rPr>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blInd w:w="0" w:type="dxa"/>
      <w:tblCellMar>
        <w:top w:w="0" w:type="dxa"/>
        <w:left w:w="108" w:type="dxa"/>
        <w:bottom w:w="0" w:type="dxa"/>
        <w:right w:w="108" w:type="dxa"/>
      </w:tblCellMar>
    </w:tbl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blInd w:w="0" w:type="dxa"/>
      <w:tblCellMar>
        <w:top w:w="0" w:type="dxa"/>
        <w:left w:w="108" w:type="dxa"/>
        <w:bottom w:w="0" w:type="dxa"/>
        <w:right w:w="108" w:type="dxa"/>
      </w:tblCellMar>
    </w:tblPr>
  </w:style>
  <w:style w:type="paragraph" w:customStyle="1" w:styleId="divdocumentright-boxparagraphsinglecolumn">
    <w:name w:val="div_document_right-box_paragraph_singlecolumn"/>
    <w:basedOn w:val="Normal"/>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blInd w:w="0" w:type="dxa"/>
      <w:tblCellMar>
        <w:top w:w="0" w:type="dxa"/>
        <w:left w:w="108" w:type="dxa"/>
        <w:bottom w:w="0" w:type="dxa"/>
        <w:right w:w="108" w:type="dxa"/>
      </w:tblCellMar>
    </w:tblPr>
  </w:style>
  <w:style w:type="table" w:customStyle="1" w:styleId="divdocument">
    <w:name w:val="div_document"/>
    <w:basedOn w:val="TableNormal"/>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blInd w:w="0" w:type="dxa"/>
      <w:tblCellMar>
        <w:top w:w="0" w:type="dxa"/>
        <w:left w:w="108" w:type="dxa"/>
        <w:bottom w:w="0" w:type="dxa"/>
        <w:right w:w="108" w:type="dxa"/>
      </w:tblCellMar>
    </w:tbl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Strong1">
    <w:name w:val="Strong1"/>
    <w:basedOn w:val="DefaultParagraphFont"/>
    <w:rPr>
      <w:bdr w:val="none" w:sz="0" w:space="0" w:color="auto"/>
      <w:vertAlign w:val="baseline"/>
    </w:rPr>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blInd w:w="0" w:type="dxa"/>
      <w:tblCellMar>
        <w:top w:w="0" w:type="dxa"/>
        <w:left w:w="108" w:type="dxa"/>
        <w:bottom w:w="0" w:type="dxa"/>
        <w:right w:w="108" w:type="dxa"/>
      </w:tblCellMar>
    </w:tbl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blInd w:w="0" w:type="dxa"/>
      <w:tblCellMar>
        <w:top w:w="0" w:type="dxa"/>
        <w:left w:w="108" w:type="dxa"/>
        <w:bottom w:w="0" w:type="dxa"/>
        <w:right w:w="108" w:type="dxa"/>
      </w:tblCellMar>
    </w:tblPr>
  </w:style>
  <w:style w:type="paragraph" w:customStyle="1" w:styleId="divdocumentright-boxparagraphsinglecolumn">
    <w:name w:val="div_document_right-box_paragraph_singlecolumn"/>
    <w:basedOn w:val="Normal"/>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blInd w:w="0" w:type="dxa"/>
      <w:tblCellMar>
        <w:top w:w="0" w:type="dxa"/>
        <w:left w:w="108" w:type="dxa"/>
        <w:bottom w:w="0" w:type="dxa"/>
        <w:right w:w="108" w:type="dxa"/>
      </w:tblCellMar>
    </w:tblPr>
  </w:style>
  <w:style w:type="table" w:customStyle="1" w:styleId="divdocument">
    <w:name w:val="div_document"/>
    <w:basedOn w:val="TableNormal"/>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ANUP KUMARSAHOOHUMAN RESOURCE &amp; INDUSTRIAL RELATION</vt:lpstr>
    </vt:vector>
  </TitlesOfParts>
  <Company/>
  <LinksUpToDate>false</LinksUpToDate>
  <CharactersWithSpaces>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 KUMARSAHOOHUMAN RESOURCE &amp; INDUSTRIAL RELATION</dc:title>
  <dc:creator>USER</dc:creator>
  <cp:lastModifiedBy>USER</cp:lastModifiedBy>
  <cp:revision>3</cp:revision>
  <dcterms:created xsi:type="dcterms:W3CDTF">2020-08-24T02:27:00Z</dcterms:created>
  <dcterms:modified xsi:type="dcterms:W3CDTF">2020-08-28T03:12:00Z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DIcAAB+LCAAAAAAABAAUm8WSq1AURT+IAW5D3N2Z4RDc5etfv2mqKw2Xc/ZeK6lAuIiJPAdxPAUzCIlgDMkTFCxQPEsiKEH60ws+hTzj+nJtEBZK8iB5PPu2zaYJwolHsEPp864qzYAqClzO3Jt+yQTtDK440VdBBc97WpFi8DFmwc9O0yoMgCzvcR4MGncfBaVKJU97rsfmP/bdaPO2l6bqo0dDWUsc7w5Xqwhu61bYfUOLfZKFmojMSQhTB+S</vt:lpwstr>
  </property>
  <property fmtid="{D5CDD505-2E9C-101B-9397-08002B2CF9AE}" pid="3" name="x1ye=1">
    <vt:lpwstr>qEgfh9T4gLx39GdO7zxwlysP5xX1tnYbujFcur4fOZy2WAmMfrkGApfE4KBpwQiGmPem7FNT+LDalfs9nFps4mcZbv8jVW2xG5cM4JOnl7qR8U9DjszBwMFBgesqcMoCKTgQdDdAIH6sA0mI3BZiDEBD9sOsJ7UC5GIPL8g2Qan1lIxqeH44hvgrE9I3diZR7la7o1pppVYpDk5siZMyZIFl9Q3pDheGmu5lPmTOxbJNqYz9YiPjG8bOrLWJchM</vt:lpwstr>
  </property>
  <property fmtid="{D5CDD505-2E9C-101B-9397-08002B2CF9AE}" pid="4" name="x1ye=10">
    <vt:lpwstr>awycvyv/HXlbS25CfnKtFew8xel6PXB+3v7w6Klt9ofqc707ws/vJrGo8so6RfUZbtoKE4QWjX8reUvDObcxzPu82WKjQijW9fnY0MY5G4YT6b782C+OPP/U4/j7HFMzrHA8Jm+7CUTW8rcvTrcTpOSiMwytCQP1161UKvimKoFUXyIVciq2rpXOeuC7oXhWyOa3JSd7GExex3ahjka7furkymP3jsJllrqxu22lBBQL4dh6KSQbjjCaUXetU+f</vt:lpwstr>
  </property>
  <property fmtid="{D5CDD505-2E9C-101B-9397-08002B2CF9AE}" pid="5" name="x1ye=100">
    <vt:lpwstr>wfuMEaeyPWwlxUXfAo2RbWljseU3F+gpXZaDoy2bHUMeGHTZ7rM4G7sT4oG7d282HXQsc4ZHPvLpCsmXyL74NwiyF2B4UJAu8r1u8NxUlhLYVVI5/434gtBZfCzMcADEY4V2lHUxxFCimUrIOVQ/lGjrGcrrjV+lbl9A6aGRPTHqUrRa+mjkZ/6mlrrdphw3OF3yNvrYwO+MhzzPmYYUbOvoJOBRXqyg6knkkqgerapOdnUnRPUVEtB083s4DLN</vt:lpwstr>
  </property>
  <property fmtid="{D5CDD505-2E9C-101B-9397-08002B2CF9AE}" pid="6" name="x1ye=101">
    <vt:lpwstr>teX4ieAby6fYZmkjIidItwGDTHE1bPePyqYGBaGA+2wVPs0/JxJmqT76mu4P4QYHk8drX8j7Hkd813BtEUgnxbwGTdZNX3P8UHwoY8d4Bt4a88bXyPgXgmvj0swIABgYSLb7I4m56P0Yco7Mb5tQ8zdH1rXq3YntlBjKuRxIRlMnMinVNrJTf9qz644RR0p8liGlHenoxzjfBQ6eXjPdaouNH3PQgdSnLaROuz4J9dL6jBwDJBbWmDznMJRypzT</vt:lpwstr>
  </property>
  <property fmtid="{D5CDD505-2E9C-101B-9397-08002B2CF9AE}" pid="7" name="x1ye=102">
    <vt:lpwstr>wqnVF4WEOUj6XmZed3W5P5HHyp1aoHja4yV7NgElfNN2NnTK2BJnFqhUIERwUGQ6Z2ilazwWVih5GmwFj+S6RYM6Gq5pL1F0fgUTW+tJ2kjltDSOp29Bk/pMrmdRCL7ZhUZPmZyuF1NDodZQ8dUPFBbq0WgiYKL6i2EuaA7Z7Fwfi98KEPZQBay+3eO5j+adjWGCJdJKnJfYG4jCTL/6SgYcPemBLZ4lIIL5j5W0KOeY9PfisJ1APPFEudoWFXJ</vt:lpwstr>
  </property>
  <property fmtid="{D5CDD505-2E9C-101B-9397-08002B2CF9AE}" pid="8" name="x1ye=103">
    <vt:lpwstr>7H+DWq8ZW9r8AjFilvn71RzIS56Qm9d2+YdM/0aPnJPdNlbBFgEvw/m4qMP3rW9ek+pGv3kAfrAF8ahnkJ0S4fidi/ZF2VZBFZyQHN8w28iYZRCenA2S+6M/Zq7Jx8BmFgSxDI0q0Mfy96fKLFBpUcRE9ojDEb1pomW6ldUgICSKM2WWUbJ5Ub5Dok3/1CiZWP6HGvbrC8TASE+CqtXoqXt2KqWpYHg7LfW+4F5EzaoS4BMXEnVF6hY1FN6zvtd</vt:lpwstr>
  </property>
  <property fmtid="{D5CDD505-2E9C-101B-9397-08002B2CF9AE}" pid="9" name="x1ye=104">
    <vt:lpwstr>fQY6x0aIK3He3qJXfbmrKy/trimEyi8sIi4D2sAdKxMyARVvW9BWrk5oaNb+HYQzBSGIQJC+1Qno5YHafXpfDpk1QvKLgmu4DMZY0d8ssxSRMYWnK4FqdwXXkVwWROhrUn1X+hRUFGz/Dyffu3pzT4XgMSkZG+ESvPKVAjeIQNOy9SJUYXZD+C/140aYcn+qFhxnTGkP1vY9mYrQxcs+ZrqgjjEsSU5JiMhrCCTSTPgxdvtF95mNCgOQsxmmWu5</vt:lpwstr>
  </property>
  <property fmtid="{D5CDD505-2E9C-101B-9397-08002B2CF9AE}" pid="10" name="x1ye=105">
    <vt:lpwstr>TjwgxS4UXBjo7+bpVafEPC1kw2TeblNqegzDVvlQX//5isUdm5ToZnOZ9/fqErDa6/etifkl3UwZPKJ/dLeVPu1carVGrdVqCfpeH+qtxRMoq6XABU5gvtcaJm7V1k+5Xk7q2RFYhwUsYQndCvtbLIhd1bpbX38OQITkQKYdGwYOx8v4rMRn6ggoRgxGnh60gTdBgzTRi0YcZ+YnPIv3pB7/JM9D9cu7ujtxtvLed39yuIA8PCHmXRWF/eKvlgr</vt:lpwstr>
  </property>
  <property fmtid="{D5CDD505-2E9C-101B-9397-08002B2CF9AE}" pid="11" name="x1ye=106">
    <vt:lpwstr>GROLXWVOcYSkj5K/ycEcyEcBUg+FxCwechyDnagK4JPnGVNg9Z6h5zOwZ3Azy/LlnXScBwHRsKJfqEoETsfTs+3ePqfJbfJHrbe6nQpkaFlalfyZngxRb9pCym3bl5F/Plb5fS3t3I87BPXXc2M/mcGaM5x8r1rqGSgNNIzNPK/LiXRzqIZBnqyRw7isyK8DEti9e8bJ2OtJv4VWPQt3/ikiljXN/atU4JwrrqQtaem/tK5Q+TFIe2w5KaiPzN7</vt:lpwstr>
  </property>
  <property fmtid="{D5CDD505-2E9C-101B-9397-08002B2CF9AE}" pid="12" name="x1ye=107">
    <vt:lpwstr>K28YU8RtYFgqXWBpEX7TssQOKVqE0K5V/exUp31kfOhAH5kCKbtssTQTsBP1zuVxf8CzVhAbsls+2mEbmI7aP6NLiJb5PAE/Qvkw3GkOSE9PuFDiLVrpaRXY8NXizicyM8CwIdOS/n59ms8XLhAbnT8sNTm0Fp4z1TN4m/zYy/s3oeUsWQ7B1Mv4lz6cRVDyU9rLSwl/4lD3/8KNiEcRiqAb5qt8+R160KJCIDfV6v/oFDkA2l8uCh2igpJ5lTb</vt:lpwstr>
  </property>
  <property fmtid="{D5CDD505-2E9C-101B-9397-08002B2CF9AE}" pid="13" name="x1ye=108">
    <vt:lpwstr>vjglG571pHPwWYWo4Za9NFzJg2IJssAp8bwz9pCV1SWoqyTejB7InwIStryQf8t3Khxx5b9FGkJH1nRVKt1FiDRi+db7LxRPIHfAYhF9GDthlm1Aj39pwQPOgX3iSyMVMl5/QwSwDoJO92I3Gfo2/7etvg25HEbxF7nVuv14FSD5/63XnmtqwnYFyWE8X5xTiSCYbBC1S+gDWfb8TA+BIPyC3lC1JxNB3IP/AUqlF55GlSlgplKcpMf0cHxs2xn</vt:lpwstr>
  </property>
  <property fmtid="{D5CDD505-2E9C-101B-9397-08002B2CF9AE}" pid="14" name="x1ye=109">
    <vt:lpwstr>0+pkiYw9pyP8alNoU0xnoHp2+lT+jp38CVoB+/rfAurWSYPJTwin2jYsuQIBwn4ZA0vTAXf1fLGUdXB9pS/FJvqt2JLRvyWVoVDKjSOkq30lnmEJ3SowjZpV8BisFABrjuU2Kvtd6s17GRKTWMAR63uJoPNUpQjQSTOseEalzyY6JGk8jPqtWCrethQzqqKcjMPSbsjxUueWPJJpqV2tqsx32t9gy0mh9itInY7WdWmh5CC7u5px90ppR1AYcMr</vt:lpwstr>
  </property>
  <property fmtid="{D5CDD505-2E9C-101B-9397-08002B2CF9AE}" pid="15" name="x1ye=11">
    <vt:lpwstr>4vhSYAb6zGsxGo3Q0VV3AtjQJwTRRl+gT5H46YuBeQL2zc6MUmo8PuZi2dS4VjhuXt3dMvfDhJg3jmOySeip48FYvd0H8Vv2aQXijG6gqyujdeypmvYSTa/DSQ7Im/usww7+n0Z4741fi6VJX1yb9hV7VMCEU/5OK8Jv9wqoVeOgMj3HgI3Dtkdtl98XO2/M2rPOPljlYz+UdCXID3sb1T9d3rQ6L7OLXaHcn6+fywS5J2hmYTwFNam7fHCcIgi</vt:lpwstr>
  </property>
  <property fmtid="{D5CDD505-2E9C-101B-9397-08002B2CF9AE}" pid="16" name="x1ye=110">
    <vt:lpwstr>A+ihEnKvLo9yaeSfFYXbjKY/vCOIFmYk1kYmh5+l1ISQ01v8B9eibwOFREZiuHad9ZwtdcLx7IguVFAHyumsMkv6d82sSSwB32m9tXmV4mVFVME9ldRmOgIDOzzegYBndU5jBno9efPJhT8W0WICjosMHKg+aqKvG9XVghwHXCNJF7tWYB6lY0UdsN9ql2U9pEV6YUjScdQpwrdm0YdN3jwUIJh1+LKHj7OCa1r53a6htvNBClcMUHw26s7wj9t</vt:lpwstr>
  </property>
  <property fmtid="{D5CDD505-2E9C-101B-9397-08002B2CF9AE}" pid="17" name="x1ye=111">
    <vt:lpwstr>Y2wkjRJlGRX0W04uSWpACNWJgi+6MQfDhOWSO6GCcgdIDZ33pclUve1k3vnLnjL7a+6s1aBuJRaFQjkWXD22KAh9O5DITIjA9yVrDTEaV1k4mDjQe5R6/JuMaqBxCE2ZM1bTj6GwjDf+bGbRkTfRrxVh/uiJFyZP1HDUj7J8uMXMEC2mxzriqJ8UFTNT2ZW0RW5kudFbgWXPZtaJLghDGlAqJNsxmg9bffbDdAlpY1ObxxtVn0jBMjoOROxyzuc</vt:lpwstr>
  </property>
  <property fmtid="{D5CDD505-2E9C-101B-9397-08002B2CF9AE}" pid="18" name="x1ye=112">
    <vt:lpwstr>enZ091kCuN6erR4J1zllmATR2c7q/BzRw7VQA6GFXfLi2zB4HmGXQqZ66GHQHK9S4WicQdi/wkee0O4zRgIDtRL1iz+QXndWYkR9UQGsaCfaSVA2ogw5UocM1KUxjvcytd6d3Jt8eBL3dn3glzX69cwxVa9qRq2ebFnr2j4u+AbzxA8G4V7C/mnzOmJMv1qZr3tmJgcialTy5NMF+ANHpOvjd6eiG7nVqLaFVs4XE8cBhkLCa8Gsv1+H7J23bgp</vt:lpwstr>
  </property>
  <property fmtid="{D5CDD505-2E9C-101B-9397-08002B2CF9AE}" pid="19" name="x1ye=113">
    <vt:lpwstr>74UWrK2ClX64zfwY7vHvUgZhvGBnPKSFJ7Lycr9Oiqsy8eOYkEKgTPso17O75xdo9SvNKuX7kIFLQnRNb1sBS2jNq4mmNrVjGcYhHYZGdnsMXON4quWEDXQx+BiSiJ0dfsnrJFzuJZJ7z6q8cCScIFpxw3w+fnw+rwJ994SzOJm/bluyw7VQ9eY7cVvN71tcrByfORXYhVjtLISP7eh0B3ggCiIYNU7pUm00U2HfVCathU4Il2sJlOtmKPidkOC</vt:lpwstr>
  </property>
  <property fmtid="{D5CDD505-2E9C-101B-9397-08002B2CF9AE}" pid="20" name="x1ye=114">
    <vt:lpwstr>Vg3tnkB+zfI3RYQdRE1RrTxJz62Wf+jxZjbxbrMYhdxDTLGO+onetB31Cwm9NWK4fb2JSYmzuwrW+96OEHOZPTnvBCsO/Yyh6ukQNDCjS+5q7ctdfZV9QHI05bO92CBieh6b/+JTc+91sv57cOCVnWCErYOyhjV96fu/QLFEaArlEDbzQW7A4/012CIeoSyV4wmscQ89q0Dv/xV/m93/xRsOOvYm04cw+FRPSxAIHvNnSC4gbLnk25mDiFY/RXj</vt:lpwstr>
  </property>
  <property fmtid="{D5CDD505-2E9C-101B-9397-08002B2CF9AE}" pid="21" name="x1ye=115">
    <vt:lpwstr>9qOCOkhPqOb7evu/zf7ccZ8OWL0D9Fc3WG3oqw2O9GWdAAvLIpivxaBmSHMg6PeuUG2vuZwhN2FZA7CPQKYcWW9AMfSLA9KdxU3sPqIURr8td0VJjQ4UwNCm+atytYdx+F+GvS8D2qYVD5R+wA7Ane+14K8EbuTQ+NnlX39gARxQH9799fqH7SKKktJ+n7KOhvk+A8KGcAKKl7uVaNbTlqvAaYqDK5CPOpHfHTJ8U8ctlvjWqqtTV0p3pvH1xR/</vt:lpwstr>
  </property>
  <property fmtid="{D5CDD505-2E9C-101B-9397-08002B2CF9AE}" pid="22" name="x1ye=116">
    <vt:lpwstr>ZsPvChLV4ylc/4kSVIS0GeKX/bWLl46yPTajokilTSCidd77PH0OJbo3spu0ezVBSKZeE/p87RMM3TIVwpKsp9BcTNrHvEmk5dJA9fLaCdCbaBcx8vG70pyyfrZdnFYd9ZMxKUp6Tx2KWxfbVMSCPj0qsKRak49vRwgXfVH0qDbDBjPa4lpsw+om9V0Jg1i/Pq5mTUBguGj9vwZh37MZNMhBUt6ZL+qvJX3JneYQ4IBRU2d/ErnSdxqP/Zw21kA</vt:lpwstr>
  </property>
  <property fmtid="{D5CDD505-2E9C-101B-9397-08002B2CF9AE}" pid="23" name="x1ye=117">
    <vt:lpwstr>ZPedGQMwYTQp3pc9cBdZ/V8o+H5hDjVqrrCESBl0ddyoR6sgvdJCIrUoQikQj/Z7/MNjw22Psi09QTMrUBDoqRLT4/oJ78XrWr1lKzA8HKkPujkOd2O16xlXFmX+2NjtBHokrUDbt4F5R1NBCMTpicsQxJ2eyAeZxyT3mgF2tA3HSVh5O9Szr/9cF3ATm7Af0Iicr8ytt7wsYSAIzfkXQ02r0EER8kVUQQVacBZkg0pgw46pjXX5fvNS5lHWcg8</vt:lpwstr>
  </property>
  <property fmtid="{D5CDD505-2E9C-101B-9397-08002B2CF9AE}" pid="24" name="x1ye=118">
    <vt:lpwstr>+JIyk2TSs+lBErEwxgaGie2sfIiry/TKMVbBeWaao7KZzbp3AL9Lm9mQrmj9xEfry75AMJG+EczCtvsIWfU/2GIIOeoIcnOeCpz0aqV9EIfwYHOJEXNvW9cD98dVLMlB7mau0D58c0NjrFVWfeacxFhuEtiMQ7TsDLL4QIXB1ZDpk3GsUqSzovRzMoHo8uXq/0qaVtie64ETraW8eRAYkM4n7mz1IYzN3FORDXAVUgEfE7H+FiKbITwF8so1+vR</vt:lpwstr>
  </property>
  <property fmtid="{D5CDD505-2E9C-101B-9397-08002B2CF9AE}" pid="25" name="x1ye=119">
    <vt:lpwstr>KT2MEuGn/pOR3ayBH4r8I6QcAXHK8IfQxLnmHzs8yOdmt1xU+FxAv5tmwnDbn52QG2raTWvrZJuJm+Xnp3NWQT2v/jLBxXHTWFeD21K2r6xIiTABYKpjtE9y9rR/P/LZ5YlTVPbGU3nkL7sYVLf3x7AXkehwgtslw6ReIKPFr8uyoY4eoSSz9HWKSKwFpdC/YuXpoTwd4mNugBkmTbxwFspA0Gxdr7mfBWpUShQMCbTK3uRMLZ2OAyfxMfUjXY0</vt:lpwstr>
  </property>
  <property fmtid="{D5CDD505-2E9C-101B-9397-08002B2CF9AE}" pid="26" name="x1ye=12">
    <vt:lpwstr>r0UyG9tg36tslwH38zT1X8AL86xHRvmHt4yJ2ShmeWMKzJQiMM64mw9IVp+e2pGG6qx7IsC9DkU8SIkmN8536xHJXFvSKo1U4z6Wcwa+b/yOWEs4nTseFPo2hKLT4nWOMts3oYfGltVvN9u/K63BYlWLup7dDSnCnXp1pc8DpPwjHj/sMPZbTB6dVvYhTZjwA2FH8kJGTxvidrJsZgD5RvXFW9RQJRB11x2Lunq3uZ0xgAoAGh/WUgFr3eEHmIR</vt:lpwstr>
  </property>
  <property fmtid="{D5CDD505-2E9C-101B-9397-08002B2CF9AE}" pid="27" name="x1ye=120">
    <vt:lpwstr>7mj6fe8vM4IY6npObpstxdCHZYL/zwZGEja63Fyo63Ak9/o5HqjvbsDtX7z15p0oWR/le7wofWAd5o6geXmFgehjhhx8MLj5xHusfBf66GgIZaOocxPvhwbHEKhF/41WYunltHO/0jqRtLuRp0E0gq+2vrdlrf9NU1KVZ0njS2WwTygDEnXGOuZT1dT+RJ02xmc5BAD2uaQfhm+R+UmPFjUvwqs34b2j4adTr2lT3ebod+l8tP3SEVU2YvK3/5z</vt:lpwstr>
  </property>
  <property fmtid="{D5CDD505-2E9C-101B-9397-08002B2CF9AE}" pid="28" name="x1ye=121">
    <vt:lpwstr>BqYrAI185x5YX/m8MlvQgJTCY3eNlyb9djjOjjUqQhvxykfKKXXygdDjEhcQII0rDEfOJIulYR/TD0Kvi9XaWl336/6fA2i77kCby6osmeMIP5KYfQQV7ZAbbMHSN0z/G1ESKRXlOGBNvxrcLN65ARzH9rotTCsgnzC0ya+QIdpEPKJn4qVZx2q4bayMD9ZNDdmvgPW5+/wffFLiX2nqxkhWQ2WAj1XO4iHrCw4R1teVo6eDLEj8VsoctaNQ2SH</vt:lpwstr>
  </property>
  <property fmtid="{D5CDD505-2E9C-101B-9397-08002B2CF9AE}" pid="29" name="x1ye=122">
    <vt:lpwstr>J2rSvQC3ww+mbtvlP6/Elp9Ei0qflkati2hesdgKE1j7d1RMf7lIIdeBBy8kcVK8Xk5/Ik5Dg6jQ/A5K1T0J732SdSuZItgpJkLfQoyF01jsezB4Wg8rVY1wrxxd0XIhBE4cW95b5Xk+XX0H3yHveUN9+10sKBz5mVMt8mLvyN8w8bhtLUC6F/ubkExt/Fdi3nRZsjkb/jhGqZ8sghhNP1l5RE95clwpOcyD18/g8MZSsVFKCPKyS5lGsn/CqcQ</vt:lpwstr>
  </property>
  <property fmtid="{D5CDD505-2E9C-101B-9397-08002B2CF9AE}" pid="30" name="x1ye=123">
    <vt:lpwstr>AQ/UGcUCDbLHq18YIntPFtGKp++pH7NqTg+ifhTM93YbLP0lHnYLhljwpdzL5U4eVWpmdgQ4+FOq6s0DdK/NTQm6ZoAuaKTD4XxbnOD0Ci5/fN4/DMA04hkKFFJbslNQd2NFQ6uTa8uAkxSf+nmj0OFX3iVK9IND1PbmwCnABXby5FSlDfAhUhMBDVykaDmpL+216EPSSRktvlZ2EhP1aMq6w/ytTPRc0eNXgdzQIEUx9Pkr/rCbMXGYYnfKRdo</vt:lpwstr>
  </property>
  <property fmtid="{D5CDD505-2E9C-101B-9397-08002B2CF9AE}" pid="31" name="x1ye=124">
    <vt:lpwstr>dLaWre/3bvOiDFA2JXgQNNmShbVTkXzKg8+mJGVCiCaYjhgcvw6iNoJTtjFnuVoHdNOq4WetTxfAvC06z6LuEfKOmYDc/vcJqnnRyD3A9LA6By2o8K6tsZVxDQalPgRe0Y5SODbk9vHt9fXwifx6XxKBP36O06NRvwZo3DEvsbs+FwBTDCC+L/1+43EJyexSFrxmL56ozinzTjHg9hZ/ffHTtam0hIdRblMWDthzCofcf2kzjSngsF5YaQPq69s</vt:lpwstr>
  </property>
  <property fmtid="{D5CDD505-2E9C-101B-9397-08002B2CF9AE}" pid="32" name="x1ye=125">
    <vt:lpwstr>3978n0R7HZL6ZGCzLEX5V27bE91OMOYU/tUSXmCG29PPiMOu72Ct4hHF+9v3r1dTaB5kvBl87C5q9qtW9WCVvEbbiuTOCaCI433/5TGu6F30/4uwIHQORpPkpcIlbqvsHtGKGR+9MpYDxluUxD+1swHsmqPlZfSlFZSPRxjzEUQSRZ8MGxWUImCGc0IRn4mcrZGOQS3d+mLMDuw2Uroh5As31SsanIBoO7DtZF65C8GXfkJEyU80LS6sskeRTsc</vt:lpwstr>
  </property>
  <property fmtid="{D5CDD505-2E9C-101B-9397-08002B2CF9AE}" pid="33" name="x1ye=126">
    <vt:lpwstr>DbKxksCrYb8bYwO1fGZscZeUI0zeDSGjkJKFSQnTY6zLwjhUR4mzgLe9F6xJ5XYQUr09OiTBjIRhKpeITCyM+uYX22o8LPIscV17+zy9W+iCAZ8eXUAD4uQGmjMu4swAbfojmaA5a0x88ABgTsLKcjj4FhEOVXNtLMFAQmT1Pe0gCoq0kLlLLLbAOK7nMoT/ewzzbiOVOzHmHH8SIe9LwOcnVRm4dztygSNraHDvkZrSEb6CZG6V84pjRMy+qER</vt:lpwstr>
  </property>
  <property fmtid="{D5CDD505-2E9C-101B-9397-08002B2CF9AE}" pid="34" name="x1ye=127">
    <vt:lpwstr>uql99tvqoqiDOSNLpIRytyNfrxnIIMYZ6yz5OcPYw/n+VboXMygGXCJuNPK6Ebu//EkyQfnJVeyIXMTA6QtQw4n+jyKroba8WTvqDLzwonZ5JQFSDb1lbhDtFz22gfkyRfnr9K5Bh8O1iVzoYvJQrf5YE3KdLMa5Ga7fJSfxskGISUcyZnHb7hmAEStGEGlJUXV3uBzF3YTzut/BXJdQNYQAkNfOg4pWuaksuMGEFqXMooIr8hPlrTp3KqGApn8</vt:lpwstr>
  </property>
  <property fmtid="{D5CDD505-2E9C-101B-9397-08002B2CF9AE}" pid="35" name="x1ye=128">
    <vt:lpwstr>4HjZKMDVt0soD4v7Rdk1sqXBcaGjfEbzJw2D1Q+wKKcZJwl4l6X5xbBm3cgIA4lz1jxBxrhxAX8AciMUzOm66b5zIdf0bokWwK85/5VV/Fggk8plgpdsPK4Zq2mD3wJlNs0ysOhfTl/e8J0hkicuAtKNnGuQNRRuUYtImyu231ijE6jDKLuXosViIxZR2qK7H3daacbwcrjdSKRzZ8vZZGQwo69aH6DcHfKSPTL5JKtGEFHG4/n/t+EvZT+APxI</vt:lpwstr>
  </property>
  <property fmtid="{D5CDD505-2E9C-101B-9397-08002B2CF9AE}" pid="36" name="x1ye=129">
    <vt:lpwstr>jNIMiYG9cs9Y40Gqx8bNsw1JL7vCDQdooWfE6XAC1bpUSeFBNc+flMKlwUmMkd1YxBODNSqXgbZRag8Ntm+Ewqu2iHGh9QBXY2yiSHPuKSUMZJZp8EiJjkW3aFdO7cQagb0jXxW9+U4ZH7KRRGzfttNobUnsNvcLZPGSl4+WaY/0Bs63itHIQ0/X+sR1UdB6cyXnN/d8PIBxGbM/MkwdqWDYj4iBrLOCvz4j8fmFYpB5e+81ddzm42+q3NLGAbD</vt:lpwstr>
  </property>
  <property fmtid="{D5CDD505-2E9C-101B-9397-08002B2CF9AE}" pid="37" name="x1ye=13">
    <vt:lpwstr>wljVEV4xK/Z3RiaIH2v+h1vMeVLp9vw7zey+b1VBulnXN/mr+MDDjBeAL/eYO59eEeR3ktwwvNj65RZFhqVSQCk5/dgDp4s/EPaKgENMIquPkL86boHVR/ScTRmYDBGYREwu8nkt3SGQkQM/NAuCvfer5p2n2zY0KPAtsjL5RFygwAXz4BaXRH0AMAntfIiVe3UoNIESTMb+aaI1Y725HuOdYvBLARWgKMiSmrDhLvynl0nBnlxjaa51jLoMUj0</vt:lpwstr>
  </property>
  <property fmtid="{D5CDD505-2E9C-101B-9397-08002B2CF9AE}" pid="38" name="x1ye=130">
    <vt:lpwstr>tkwm4O2U6PH7+GXJ9LagzmPjFb+EtIjU3PFqsHcuMc/ec76qITLArja1OqLmX0g6KimbEZS39SWi+l9yCvQUSwIIzPNed4aVaFbphDGAo4ScR6EGHzU1aa4Qedt8yPjTO8L+jwtbhTeCOhF5o6RQnOiReOqiSBpe15rs8h6VXs56PSmP687UtHEqp1twV/F50qS/m34fUmwGPfr7CeBO8m0t95BgskXY8ZaC+uJKySZYPLHABnAX+/lbkc4QxIH</vt:lpwstr>
  </property>
  <property fmtid="{D5CDD505-2E9C-101B-9397-08002B2CF9AE}" pid="39" name="x1ye=131">
    <vt:lpwstr>yk8+lvZTe+ntj0XGJXubQJAi9+3LJqsXmwLieh6mBPd8tNyVMlV+DmaXOLgmFzRyXNm8tjzecm3rJv/lJt4YyUb6uaSsgAgNML+mFX1xTfV37QEU+5FkyHJ3/rZCeTsoxRtm/6/wP25O3o5bMCeuonGMa0fZv9jGKxV5NNrbgf7O11frtxQPm3XOTjbiZc1/8BeEZhLuAi0zysZ5Nxgh0F42I64YNlMy5/S94uQ3CJ0GF0CSbAtw/zbyjRi6Z2G</vt:lpwstr>
  </property>
  <property fmtid="{D5CDD505-2E9C-101B-9397-08002B2CF9AE}" pid="40" name="x1ye=132">
    <vt:lpwstr>Pkvdw1jWkhF8umFpTVBY8gPYoQFXnVfqkdpyWR1Bwh9pdd/K8tyzZUefpYhLsQU2NNQf0xzJMd6b+qP6SaLY/UumOZNiH6D4/CLRFNoz/5QkSQMuzmfYLWwgQN0ijyvdnrYXeuQHGYOqVH83+QvcrmH+5N9QWEOgOI6CK4tYQ9ZKzFFm8cD94K12fQttYztZhjP0cp/ucz+5Om0ietf+CamzCEUNbgF91NrB8fXODdgZyvSIEphDccXObJku6HQ</vt:lpwstr>
  </property>
  <property fmtid="{D5CDD505-2E9C-101B-9397-08002B2CF9AE}" pid="41" name="x1ye=133">
    <vt:lpwstr>08CMIpAl4bhpJxucgdac7+SmS+7D6OcmEJhW33ekKz1yUJ+yiffFxtkOL2UjD8QOsYsOS+vSNIOCG9WuBDpu3cuBSqNzqa4M9B+aCAfZfjEABjOkT2o+PTW7wSkliLF4wm9J8q/Z9nnw76vcHVL4RbtZfBdaRtKwSAA80C0CSLN5CERhykOiOOEOQJDgfnP733aCrujoev8CjLWrqdTS0/aT50rCwTVg6ikT/ZUQQWx8BwYjUr6pX58iWMm8QYt</vt:lpwstr>
  </property>
  <property fmtid="{D5CDD505-2E9C-101B-9397-08002B2CF9AE}" pid="42" name="x1ye=134">
    <vt:lpwstr>F2h10apf3I4IIIP+pt1hNctu9Y5uiDSDDM3QT7g31E1A/SqMMSTWJ8r1WTyHc+71HhYVMzjlJr1iOFB/tdNO8ikXtYn+9zJs8/T+iKF4jL9foyzxPhJO5bZHrPt0w/+S5QGIunHEIOaHd7kR6rot6Twv6IWzNPIsZJS6fUk7p/LmzAkZ9bcswNcLQLVyVQSg/12BmnrsTh9xU5rYhCYO3lcyTLDDZ3fre1rKSZSOW1/6Pk2CbkiI/Wqq89I8HUQ</vt:lpwstr>
  </property>
  <property fmtid="{D5CDD505-2E9C-101B-9397-08002B2CF9AE}" pid="43" name="x1ye=135">
    <vt:lpwstr>ksybayGdINvNUh/b2PVkuAQTFfyUuZCtq4ul4ySR6DHGaTU4A1tUQvL66N6ELrP1JKdmVX5XL86OhmHQmKMYi4DiH+ISzErvVDEZVfwwa6z/odLoVRNMEu3wzxavOx3d2icnHS+9tbKwZxMHX+/Q+ZwmH2PH/8D8bOriSDtt8CtzHwMzvqUBN4KBlflAo3u+uHPSTrl9dMGhYwXkE3mejb0ZvvHd7ADu/ipcG0eq2jB2mmU+cnHWbcY1+oOXeDf</vt:lpwstr>
  </property>
  <property fmtid="{D5CDD505-2E9C-101B-9397-08002B2CF9AE}" pid="44" name="x1ye=136">
    <vt:lpwstr>03nba4gVKTP0WtHOLno5Jxc0N+M3TGQ+N55vDXAq9wHWFbZDVFnJXc8b1tOkIjCytbC0PEzYFL4HnBazE15unFZfFsV9Ye1oZNZ+shjD/nvNd2Qjm9hpv7VumycVoWei5zr5dRoqdSJ7CXs/iTqKfAx5ANL5/2NJg0dN9ScFK3lwmMJiV5PSxVAf7p4wc/rLcXkPFROw2jSWOQRi1qh2HP3l6QfwEafCbh0ot/EGT0GnF2ruBi5+vNsSPdZg1g2</vt:lpwstr>
  </property>
  <property fmtid="{D5CDD505-2E9C-101B-9397-08002B2CF9AE}" pid="45" name="x1ye=137">
    <vt:lpwstr>71FQ7jIDoi9jAsQuTkRvDa/nfP4bPHeAMhwAA</vt:lpwstr>
  </property>
  <property fmtid="{D5CDD505-2E9C-101B-9397-08002B2CF9AE}" pid="46" name="x1ye=14">
    <vt:lpwstr>5VBjEuID5GOWHG3KhxN/fhJ1cZVjnInz5vFDT7wSFQauUyZBgmfaViZTrp49BTX1AIJKCCqjiU01+JxebCP6+hREjcwCr+hENYmHkgmdIa8X0a6j9Mb+n6MDEqevqD7EzXyxSLVwO2biB4cps0F2pt6qc4UtLmNEwZK9SRoq1iSq5k+mjEWaN+8gF9BDQne1wvZDGbndAEoSIEg+TxA3L6ocNlmJ82ZJ8ACQUItOAZUe9Iu1fL0y81k3OuWKPIB</vt:lpwstr>
  </property>
  <property fmtid="{D5CDD505-2E9C-101B-9397-08002B2CF9AE}" pid="47" name="x1ye=15">
    <vt:lpwstr>f7I80wvggCAhE6izlIXqwW4mc4agJ4U3qCbkPu6a7uJ5L003QhQtQYi6VDa042F86OkIqmti6gvRQRbDncyY9r7u8v7s3N+Llf75Pq0PP1Rr3Vq3BNLSbH20AsgWOBuPMBki6dktiHwyHbcUSNPt4kQGmtb8Ggq7ai4bpMInGAG+Aik+qQlBHYhMP4c+GyiBs0INCNrP2mdrNc06uuQVhyVqd81U2VGLN22ITRFvLC0FnkEv9olTfrDwPn+U5kL</vt:lpwstr>
  </property>
  <property fmtid="{D5CDD505-2E9C-101B-9397-08002B2CF9AE}" pid="48" name="x1ye=16">
    <vt:lpwstr>Zw/AG0sSlTogc0creg2sh90/mfMN7OOJM2h9xrUoXJ0wwYnRdelehYQuAThW2UNJ4rdTzaOXBsYIwJcmWzsN6RZeU5Pp8cJ9ZhWPvQSDw/zH/s++fESraU5QrkqtHAoRn9HwtCT0R2VAeL9oW7ogP7v057HgTKtK5f+chvshmoOLcO5ADvhdf7gVZ+oDqeb5HdjBuddYCQ6NicwaKmdq5RczrT8iawVNV1htW2emV0PVNF2m6u/dIcKWXn8px/h</vt:lpwstr>
  </property>
  <property fmtid="{D5CDD505-2E9C-101B-9397-08002B2CF9AE}" pid="49" name="x1ye=17">
    <vt:lpwstr>jQp67A7MVEFP23Q3FqLaH/Psb06qoqGZEa0gCOxn1nrV1/Reetj7/C8eTOyT3cbnR1Eciu3DjZi+0wHC+LyZg0RhAueT898f+Xq/MIaqlC6XZYpeHA/bXsMODHCOm+eV5FGuAaHkpPB8uWN6V1v3QdhN185iro/WIBpwfqyt3+5mWqbqV+b+ElmNrjfE2Xmb7r00neZ+2Xeup6t79dXA4juFdAb6n2RUfV8kBFhByM1IHOacOOLy1u/JIOpvKFA</vt:lpwstr>
  </property>
  <property fmtid="{D5CDD505-2E9C-101B-9397-08002B2CF9AE}" pid="50" name="x1ye=18">
    <vt:lpwstr>BjxqRwSot2m0ZgB/08KCJtDJjBT7M9vThZU9LvgI8TbbSCDHjYzE4+4Xsg2wADeXMHrvrDkenms1M+rzHK0DCHmZm8/EY/jPKoVMNL226UZvoqCxkAJ6twI+bZ8uLv7vdmvVBCCLcg4K9wxZxUPw3/YdtqirVOzeDuhCYu1iPJAEgBkGFuGQh1bT/213wIuKueELmIE7QMNwiPhPXUC70GOgcrAt3e3s7Hn7THfyOc36v0qEQeW8xq9DoP9g/Sx</vt:lpwstr>
  </property>
  <property fmtid="{D5CDD505-2E9C-101B-9397-08002B2CF9AE}" pid="51" name="x1ye=19">
    <vt:lpwstr>6aD7CsQIxQnDgg6yGrTwPsOY3CvBs4VyBd2iJ7q5emH1W+fphmxIam/sugfjd+mHTOH7EcoMagTHrUR4CkWFg+narOIvYfSrjvdQzUTcXdrIb2yDEnv0DyDsyTML085m8b2108CDPujBb2MorLXHQxbjLDOphiJSoVK41J6hexPucQDtuh7ptwoVBmyms/5QH59WINs8kGC32BtYpu/yLxw9F5hDpvKHdI9XEkRgKHU5+3AMRSsS6hYqA+0Io2r</vt:lpwstr>
  </property>
  <property fmtid="{D5CDD505-2E9C-101B-9397-08002B2CF9AE}" pid="52" name="x1ye=2">
    <vt:lpwstr>KYm/Hf09OvTgNxV/TRHSDzs+Mlbg0pOnCwGM3jPPXYwOfTGrSTHRU8uLkAFjKCY3gR2y6fjRcGX+2DU8MwVcNicyKcwQaRWVz8h7YWcJa8Bi/c827b+9r74CVnFa8Gxg6NTPfpb1wHsQn2piNIIGT0nuGPVArCsSZjfUofc0loZBkTudc0zOj5qhdod4ixixK+naYdyLMUEvZMHJZvFpLi2GYNftyz99p+0aRKIxkf+2vKwFDY+UhmXnOad9uty</vt:lpwstr>
  </property>
  <property fmtid="{D5CDD505-2E9C-101B-9397-08002B2CF9AE}" pid="53" name="x1ye=20">
    <vt:lpwstr>zdLYFErW/UFgudsSCZciT4SkY6nohIvnGU1FdExusmNsbttKeOu2Qm2+mTmBl7YnSecpPwb6UVOTgTshlJON7VSUPRjpMjVCGU89oqlOCXL2OSMxktwLvjXT85Z/XTAgSzOZThVV2vxHdpfFyq6TDTSt53Pngaiw3zznhSsPuEBNRZZTKChxVxRPqZcal3MwZQw5xZPvWEVLZwqpRW3ViyKKCvEacrPbyhNg5ql9ATDPhDhvGqSxPne2L24YQpV</vt:lpwstr>
  </property>
  <property fmtid="{D5CDD505-2E9C-101B-9397-08002B2CF9AE}" pid="54" name="x1ye=21">
    <vt:lpwstr>+KPdnHQJExe8cY8q2NhQYSnIcSw4Q7zrsc0Kg/RiWxQSITnsZhvVG8V6UszwvExDgMsI+dS/6bpbt+WnJrmG/M3tdXOaqQVfmJsBfEBQsnXN8PvXDJF4tWfujnX6lyvum9R+Pqq35xqg7M59MXtvg7pSIsvr3EmOk9x+vc29MckhK/wncM8zdQjL170v+tGijkCwQ1XagleuiVMQzlrujqzDcfHkJQ36gZCr8TPCWnWK1ai3mRGAZHpy7gbpgVh</vt:lpwstr>
  </property>
  <property fmtid="{D5CDD505-2E9C-101B-9397-08002B2CF9AE}" pid="55" name="x1ye=22">
    <vt:lpwstr>01RVrL3MbXTEh55ag3x4iWrtr9+ZtWgibHTHnSNSRtR1L1GFIe+gFX1Vf/VJ3EfXRfhYpF7+AXJB7Zkb1KaSRq2X4QQSi2zHiSZI0s9UaP8CV65aavBSlGcN0cRJNJudLvFh80994QiyYH974DYM/llVnNGbyR5aLkKocTl5TaEFBtuK6pXpjn9yuBJ2TSCoa79X38NxTavyZARZsI12hAgpDB9ZCNTcascrkcf/ejtqX/B0es5AG3R2VQalnkd</vt:lpwstr>
  </property>
  <property fmtid="{D5CDD505-2E9C-101B-9397-08002B2CF9AE}" pid="56" name="x1ye=23">
    <vt:lpwstr>igZW8gJNXWQ5nSoCcwMokzRp9Bli1zCq904+Jf7yldvE/UXC9VYb1lZdvzv+0WHn15FKKxchgVwZcl+RzKZpoHtT0G2IaMhT1zme4Z38dcjTdttizBbTEJ3LcVBhYx3vadh8gOQjCgbcntgDzY5LGTfR1QOPL+3iJLqTVuqK/WHUCYlF/CmqFaQar/l3Wix8ysuOu09/vV0XMYyvRoH6HHctXC8O7OpeLVwurbGeB+iQry1xuNd0pm6Jb1UOoAD</vt:lpwstr>
  </property>
  <property fmtid="{D5CDD505-2E9C-101B-9397-08002B2CF9AE}" pid="57" name="x1ye=24">
    <vt:lpwstr>DtdSSdmpcVYhS8uqE2iyTznN7eHNincOSmqE1KFt7Z404EI7iUV+31mJ8qq8it+6haLon3TRvIkTQVJ490sqeMJOW6geKuihcErRB1PbriSiGtNHT4jO/h+ZLduvuRVYKaPcz1pLUgjqjsVRFAgkA1L2Ng46HYlBDkFedy0t4NbZGblGv7uG0Qh0i7XB/PmPbM+iFfmGi+rF4wlolkqxaCZ/lK5qjzldsVgLDPE0f+4tmqrhJDbzYUJBtnHXCA6</vt:lpwstr>
  </property>
  <property fmtid="{D5CDD505-2E9C-101B-9397-08002B2CF9AE}" pid="58" name="x1ye=25">
    <vt:lpwstr>kP7rMmqQJoL2iUHTTm99306Sv5BA2LQRwwCNNKT0K8KhePtvP4gxvpsYPRyW1p4d5qcVLJlrk9MmENNEeOM0/YqImHR/itxW+WO0Z7Kgnxy0kp/UJSP/cGjKoE2F3m1iSlbdOrq7/1JLVgTiEaFMHaYt8yoMcC/YXjaCgkIAbBn8E5bWhYhIlPhnyTRR19TXEOWlLHun0eqUN3f9oGQt0VVMrYFq8zAKZ6w/km/lVjXtJ4ulMaHyiCqTtOXdeu3</vt:lpwstr>
  </property>
  <property fmtid="{D5CDD505-2E9C-101B-9397-08002B2CF9AE}" pid="59" name="x1ye=26">
    <vt:lpwstr>3pDGoUiY79LLg8pKvas37j8pnfr8/q4iJE0sX6xMA8ZwsCTMVq1baTKZtR4eFnsEYRsPSjbPiHpMwS8lQxGq7nLYxglri9a9osFB9NwAc2gg7zhg0LODpZHC4YTGqwLsafScTESqNoGoVlZ4N/ANhVfy9A8AwIkCjIje5N8gJ1J2DGm6GLXD6tWk1nG/L7PWM+IAem8m+Ilmm5tEfZjePRp3A7okBz8rXJjKFUzn9z7WTzoX8OoOY7abnBTbu4X</vt:lpwstr>
  </property>
  <property fmtid="{D5CDD505-2E9C-101B-9397-08002B2CF9AE}" pid="60" name="x1ye=27">
    <vt:lpwstr>ugR2qB3Pd5/aRPtGyxQGe0O4ec385yIQ/jLxiHLzQ34EX8kyVc+oGXsO4aHykfmXvqlMGLSjybzVgjPA0Vmeu6RvxlQgfMv6TrHrDT1ZgVmTnlYpRpuO3UA0oT6c6Ih6V1Z8MSykRKeLP8UbYmW5mk+GvNTBEGLLWlydnL+bqnIro66rKAKTvcR5K6DYUrRAFVVSDu1IiM9Y+zOVtPSwU/iK63u11QUNLC4V1nnLikleInFJIQxIOHitnjCrvYl</vt:lpwstr>
  </property>
  <property fmtid="{D5CDD505-2E9C-101B-9397-08002B2CF9AE}" pid="61" name="x1ye=28">
    <vt:lpwstr>LuIKENtE2hMcJch4FOENmD3qf0LGq79TP5IrNeoAu3MZYSeADimC+vw7IKVLG6bxbwH7UIHJNeNl0SFzTkKVMMTVqKUJvYvQHcfvEKtE2i1UUtpCPlseL/SNtiWSxqORxQzhaFm+czEk/FfcdiKjDHO6VjSiNMUWfWCxQuprFAQ74FSMQWLoc3hc4PfyKTIg97tkm7drDsmBQ2pVpwL+alzsXJCmnBJ5vmf/ANp4dozP6Gzkf1PruiiScYKF9n8</vt:lpwstr>
  </property>
  <property fmtid="{D5CDD505-2E9C-101B-9397-08002B2CF9AE}" pid="62" name="x1ye=29">
    <vt:lpwstr>dix12gw/4wpGPMvTwEL4RTd+hBFFzOiYI2wNv5dERDHuB4Wt69gtErnrfBS+5jIxTKlorvTTtY+Dq7Ll8U1sZ62sF8bfsUOEyQgFAewjBWQCTfEviqVwnVbRLP6PxYPRVS7YJbqJ+aPBLXMRi4e8JYR0KvIBVIyV+3YZFfiiXGa9dJQngPiMTJBjHAHi8ngyN0M29XaJkZ8EEdA4g1E2VMEj0zCR5o3igi95vfW1aXtdfYsg5fDoo6DFrIpzeT2</vt:lpwstr>
  </property>
  <property fmtid="{D5CDD505-2E9C-101B-9397-08002B2CF9AE}" pid="63" name="x1ye=3">
    <vt:lpwstr>KKU5qvz0x7QF2c9qo2Svpe9PQi6/cEJ9sOlcfeJPyJZFP/j91B7jnUcZ+zlGyb/G86REfUAjkhLJbQGklLY7FBGQcTIw4gTv4ca0y7d1SKxQgZ6XwJH55RsxLGlTeNKF/7+1dpOhIpVhq6qA1EtH1w7AbiyrhM8JKJ9ECo42+8zphGz7DVGs5I2cruNZNIsQ6laJFQ4GFMVxkjsYgxPEI7OCu8CZ/Qz6kiWXb7QZuB41hTsm9VBAP7p7plVmPSr</vt:lpwstr>
  </property>
  <property fmtid="{D5CDD505-2E9C-101B-9397-08002B2CF9AE}" pid="64" name="x1ye=30">
    <vt:lpwstr>GmU71b+gabXwYxjBSnTd2o3l/HhSZm/9nEVYWNJbR/ho0UHIvcE1zBGgk8vEP6CDYAJHBfKliW24/0paki9SlUks5qWaYMe4rGfacU5VLyM5xW7ARY8c0jghtBrgrBcljZkyU9VXpLGI1nXSMVAZ39IL/Fg2EfYOWvJMiwEy7r3q/FQ50uGb0Bzqb0qGWwPIg0LFUJTKG0dLn1FOZ5+DCrfMWpuB0GNwCx2FSAfxckbPk/zasampBdK6FS8dB+w</vt:lpwstr>
  </property>
  <property fmtid="{D5CDD505-2E9C-101B-9397-08002B2CF9AE}" pid="65" name="x1ye=31">
    <vt:lpwstr>+cJhiEeKOPTILNOECY1Gv6uHv02GTiZbsHfsjKKPlhPV5p9HozMiujTg/BlL8aawYiD4JTTG5BzGY/P1fHn7qRvWefl58dS9pTDjxz7WjIgs+oLd/gy9I74J5unEPl1oFKzfz8eL6kobuyovABnhVpnyUx0AazIO/L+wZg4CNM34Rn3+KrWtpLfsgxdP9orVEbl/28iyQ7Ohu7qLx3Q8OM1IBTPuIEsMaDG++jiqVUTewI1udY3iAF7EM0TluPM</vt:lpwstr>
  </property>
  <property fmtid="{D5CDD505-2E9C-101B-9397-08002B2CF9AE}" pid="66" name="x1ye=32">
    <vt:lpwstr>+c2goFvt+SSIizkHKcqwb0jLrMFZkzFKrau4js1GgQhzPHJNfQPxtlwj7tX8S6wUKQzYRnT2TYaiMZpfYRhZmBcIB0V+EUAj83sgzsThITg7KomjS81tDWaAwF5dhykxEZHyPw9fv/A3076lcSsPe8o7K71oCEYjlxqXL/a008jPYE7BkmgGPWzLO9w2oT8VQqNa2gRtSgO6/AEzx9YhMQ/Bg5P0iyCy57RwHxaE/noJetm4TQ7k30yfUwcgkes</vt:lpwstr>
  </property>
  <property fmtid="{D5CDD505-2E9C-101B-9397-08002B2CF9AE}" pid="67" name="x1ye=33">
    <vt:lpwstr>3YfmtILJX1BJp4E+1ZmXjI+7vFrtJSQgyM7/rHU1Ql9INHOHVZjRwEbS83tuGbHREgXVFEWo5X/umyOrj7ZhGCuO/4JwRGC8SaBjGkcAIBGdcH6cCypsN5HPiJZKu4A3lmTMyDukxQlKGs446e7JoUiFhDK08zCX929o9vhxSJcaZMHnWsS/IBeCakS4Kj048tr4LhDCSBfbObXpXdZilBLfRnZJ2INDwtt5ya+0RbtT3DS1+NEgduMRlMhtCjy</vt:lpwstr>
  </property>
  <property fmtid="{D5CDD505-2E9C-101B-9397-08002B2CF9AE}" pid="68" name="x1ye=34">
    <vt:lpwstr>/+pQCC26pvsdm0OKuJmquBwxLx7U5w7hp84NiJin9Q+43I36FAKInmDvgjMJSFI9E0mq4vYi4MMCmPDsYPJPMiSY3+eIW3ZCjfYfBP0KL6WLB2JQ3cRG+nHHOxWSLsDXcS0De4JmUEKr0c4ln4DxRTT+BvKZ7mQFtpjBFyQryUJ9WjPWVZpzMBlQKaPzRI1ylcO8AUbjMbJYu4/8pJWzeSOLS/JVdX0XNFCopNTCh3tLspXSFJDvLDP/87y7wes</vt:lpwstr>
  </property>
  <property fmtid="{D5CDD505-2E9C-101B-9397-08002B2CF9AE}" pid="69" name="x1ye=35">
    <vt:lpwstr>En15800heHv5Ga0IHhu6Ar94JRwrrMTLE/e3P7KKFvlwnUKrAxUcbMkqiH1XerWxhuE9gBTYcOzQA/JXIOqN9tm+86zF0keS6UREPkqx4uqjqQNNhzJP01UGiBYrQE9dnnMxntWxZoNJqK+TdyqqKoO4kbV/qjgrZzorAfL6kSef/m/94eAv4ovocRu1JXu7Y5I6/i9l5xSHWBnjaC1obsg/ow5yVozoMY4UOygJ4MiDgC+RmFVfs/S3xxJLICW</vt:lpwstr>
  </property>
  <property fmtid="{D5CDD505-2E9C-101B-9397-08002B2CF9AE}" pid="70" name="x1ye=36">
    <vt:lpwstr>d6+qdviZTxTpyQrXwNjAOJJF4+VQmJhavSUbcC2BVXqOXRckWQ9r+SrcONS/lrPiPy57helJHf+7+E9GzBTij/tjR1dAgw8Ow7exXBg2Tljfiqz6fnfwDh7zkGBmKyauIgETR90JL2u+cUoFO04wa0jdL0wyQLgoxPSA0ZH14Q/4uX775xHQEFsYjNNioiZ3hw6I7Sb0BfR7PQr4n/e18AMEC1eyc9VQJFn9amhcdWJYVT61nT8bEbWjk+RPQTf</vt:lpwstr>
  </property>
  <property fmtid="{D5CDD505-2E9C-101B-9397-08002B2CF9AE}" pid="71" name="x1ye=37">
    <vt:lpwstr>ugAxeco+7lvGvykFcTe3sHE/PARzsslzlCvSDSru88kFP2TyPyO5AHIQNnptFtzwCR2OffyPpaLHIuMMUSfPUVUQ8YrcA+Z356xFNNz9jfIgz26lqFzpHL6L9loTfJXzTOHx3DzHINi23cEnhoKUR1yl/BOm2i5KHv5O6TZmQta6sNBIGuMdsF6LE+nyMCEGcQKjiU2wG8MzUPn7iKs/bWAzRq7qIy+X1duHvAZH/vxNY7aP7dsxaPUEJ/8bJwY</vt:lpwstr>
  </property>
  <property fmtid="{D5CDD505-2E9C-101B-9397-08002B2CF9AE}" pid="72" name="x1ye=38">
    <vt:lpwstr>rlu5b50rIGDUglrsft6ZdXeZwG2oTgLx+QTAuFPJrzgvoWo6cBwOzITkzBkFCl8wdB0UZiu1aqPxLqo8hRRqIge+R9TrRns/PPsBNJrNTfyzF47mxMhdnH3J0+u53bvXKWuMa+FWrLMOu7Pq783/JFgiNpQWd7kFyIRSEKLhxxh8VcJ9d/ytffUQfcDYuKKTGZtorQYREektmYd9G+3vv0f9dOu39CW0RttWxqjoR/0q12+2/RmQIQYwdyrSPzF</vt:lpwstr>
  </property>
  <property fmtid="{D5CDD505-2E9C-101B-9397-08002B2CF9AE}" pid="73" name="x1ye=39">
    <vt:lpwstr>k5p/pazyecTB/X1YVLo+gp3U++uohqbIlxosz0p7jEVY/0XJP+Qd+fblLKH+3DN72Va3DT4+09AbRYgdgAaU0pv/mz7rREvYrwug0SG8oZSxpbhoDXpKy6C3miKs3ClQ9JpJh6v8Nx4o37n8wse9hI5rzTBFgeedwOgSHwkxCDaOBSKMq9OnqjDJBWIv2UJYvgWl8keBovWRsZUSg0t/6qTF3J7VEMB32HtZ6n7RbiFfcarfVNLT3XfJeEh6mnY</vt:lpwstr>
  </property>
  <property fmtid="{D5CDD505-2E9C-101B-9397-08002B2CF9AE}" pid="74" name="x1ye=4">
    <vt:lpwstr>OawVEmN1nnRsuPhohKgmnnaS118ktB48ZRGgSITvplUcyHmLD5y87GgdGQeQ0gNDbK/Z8/qbush5QuqREtfs2taa9zcXhHfTqn9P2y9Qz2sgyn8842FhTSwU67fGv5S4r63e+xhGbPeJ9UFk6jUBXdp5bozAeY0bmlqzEClSGvzONX9hieVOcxJurzCnKrQIrSQ8PPUOJB3eBxNLF8kpRAO6QSqwSRnQ8bNvqu6Oy9QZ3ZU8Ux4grdFoR7tOHTz</vt:lpwstr>
  </property>
  <property fmtid="{D5CDD505-2E9C-101B-9397-08002B2CF9AE}" pid="75" name="x1ye=40">
    <vt:lpwstr>l88gJ6v5BElkZZlTIUTU7mPiM6dUEy3nq9HjV78Ezz9sFh7WuTmxhAXbT4BnSrO5/lQuM7iZVqodENZmAIjfLKmKy9cv0QOfyidcX3PR9GnNcFquXa5KrkDP7sEC5/dZXNrJKbDheR9pNVlNpthNzSEJR4/Puzqi8ChVrRwLd7+F4OFX0wBYoNAbG5zmxvRbxwDOAGBDE7KuuAYPI8PDk3burwUBUPc0LUPTyDQllkbVCQsAhmDPqPLwhoIYfzZ</vt:lpwstr>
  </property>
  <property fmtid="{D5CDD505-2E9C-101B-9397-08002B2CF9AE}" pid="76" name="x1ye=41">
    <vt:lpwstr>Tuo6uh6HxqSMee9q1MI/ikidhm5t5Sb66LCzMeqkpGvIfz9qN/IdQQ5hSxhLvUghRy5a42m5Io1f9fOB6jB1smr+t+UTqS9c/rqjVVUl4ty/WrUlDJigMO6vTwLid5K/cNzOdRaKFovTKgGaRoJluo3lInDca1dh2+BO82wh0hcdrW258NTQvAMMgh/bcyBn6TYnRFcLhZgTrC+dup9+IFnS1Qj6iDoymT7vLaSKUCW9Gob3zQBVynqAtF9T56l</vt:lpwstr>
  </property>
  <property fmtid="{D5CDD505-2E9C-101B-9397-08002B2CF9AE}" pid="77" name="x1ye=42">
    <vt:lpwstr>3BkfHq+WZ6wEBktuOolRujXoe3fGko/4U2rmJMvRkvLe5HDdCJLbqwAXGQErG1gmtA+EG1V/6Ccat4TBXz/8R5MbIhAKJjOoYz2fXeK9iMmz8t2Pn48+bhgn7Lz6ZG6XVo325CGBdyto/Pww9vclqV0GsSDCxt/LoJpVu8kTucT/Pvcc6WXfgLOPJ30GXiNbyyvVtoXguQB9Jl+OHZEb8/cc2HE+V96r4qssCw/EFRo+IbzpNNGvJ/JGvVwzh5z</vt:lpwstr>
  </property>
  <property fmtid="{D5CDD505-2E9C-101B-9397-08002B2CF9AE}" pid="78" name="x1ye=43">
    <vt:lpwstr>tkFUdDNlLEdeQQKWSV3Oa3sARHqB+G+JfcHlIAghui7Sz0BWH9+nXC9480CgGFYvZ/nKahOu5G4s35CwNlUBGc0HbvB50EEX9USrgsoiwg73umjmuyBfQmdHl4mOQvuqoZYeeXra2p6hPlgoHvvHn7JW7loe3LEiru+4IizqQWBi6dodjs73Z6R9DSAyuC7n+e1S0ZwLIcUyMhfZsVzIrlNf/eBqcvGLtyolYE4qITSFatCiXCSOOjLDTQ85Y+H</vt:lpwstr>
  </property>
  <property fmtid="{D5CDD505-2E9C-101B-9397-08002B2CF9AE}" pid="79" name="x1ye=44">
    <vt:lpwstr>pocwEzaMPZ3BDLt/tPc3nSyBU+CQBRU3ouS0H6ym38gmsljUF0COIP4aRaL3Z46P/ceFjNjr0JY/ifFEStfnBvcXKgeyULKBzpaGa73VpYOjCRtoaN0fsbUfsP7/kGQtexd2UvXzt3eVHrtDBo0NfqufrYPxw+lIhc1EYH1+lORyJcZNAcYeKOai+GIRzI3cxKTXz4u0X2a38XhWaP7aWB94u0b9rdNMr8SlbcznaoByMr8ko4EiKae5UAOCjjG</vt:lpwstr>
  </property>
  <property fmtid="{D5CDD505-2E9C-101B-9397-08002B2CF9AE}" pid="80" name="x1ye=45">
    <vt:lpwstr>BGILLbKZYP8QDh+psFj3hvaAB5fphzE3Zc++CLMaAfM030oQpjg8Fjq2V1+qa2XunM04eVrXul9eIvmE2k12YrUeJtx8eXvSruhmq2JBx2vYENdkMz6n/JVc1VBA6KoncYTCTfvkCnUrObZrxpjgT6Dmt9d/vvCFxmw6hLd1rf8bqOF9Rp8e1+AgA9NHTwBvXQlqX/5XtpigoLI8Y2t+nE4q7yNmrnRamPiWeoT7UqcriuCo9M88clNTeb+Yam9</vt:lpwstr>
  </property>
  <property fmtid="{D5CDD505-2E9C-101B-9397-08002B2CF9AE}" pid="81" name="x1ye=46">
    <vt:lpwstr>TLIz83qMmlk683Tx+HIOjqXk5Oe2SRjRBFJBc1VaLFvyhvWj2GPRCq8+5vskjBWjySQcOXpqFawrT0o2FifKjU9WXN+G6FK/68NEQKX/8PnFdd/VjvXqlfQ82NrGNqYTndUs4mWvkNkhOLdJsR7gwzhxZeMZnX9BtSnueRrIiiVYEf+W9J0ee3RJ5nswvQtu5VMnKyEM14N4JBLgf+BOOKUoGBctVD5WqGcVLSJvuQUWuRPVDxDMmgHWTBYijvP</vt:lpwstr>
  </property>
  <property fmtid="{D5CDD505-2E9C-101B-9397-08002B2CF9AE}" pid="82" name="x1ye=47">
    <vt:lpwstr>o3tgqRa27oCmucVEj7t/bQr5/7IfyX75wfNSPkn1hZ6aHvIAC9I9H+ezPz+eMIa+8vjhYM7P3KiWS971s+znaebvUnJdnCLZpYCeUOF+4y4b+vjqiZeUWlKYj5zi2UgVtbjFqYtoJ28fjof8EBMXnCTvNMeU21ZEdJ9NtJTvvR1V5A0n2Q9FPA75C19pHsWIne5N39dJgwgxaIPwQQbnz3JPs6+PDiVJ42WvGNiRzSMMpWpbR3mj7bbM7ZO62+y</vt:lpwstr>
  </property>
  <property fmtid="{D5CDD505-2E9C-101B-9397-08002B2CF9AE}" pid="83" name="x1ye=48">
    <vt:lpwstr>ajXtguWUIn4oQqciLdIXuMEMGqzO2a5ae3fLXWpQm+rQ0v1SjsXpByV9gR+63CJ8Y3WZ6hYFYhwiFyhhgAwE5McCB2D+ApRvqiTK7Zk18L8fhqwLruDyQSaBd4NI/9Z/kF1H/j4erPkFRQBBBRk8ecusUetalIHPTIE84hsP1QhEIhgC+S5ryjo7hALZ2UcUbu8oa6rKDPez03WhxDfzf1VETEJgKGjyN2FW1CnTLRcjDITMsA0/HDSS/MkWc2M</vt:lpwstr>
  </property>
  <property fmtid="{D5CDD505-2E9C-101B-9397-08002B2CF9AE}" pid="84" name="x1ye=49">
    <vt:lpwstr>1X7mQe5s29w8gOqrFWSP/mQ4Thd47CJFL3E20OvNmUVoOm8tbt2NscEMuMn9VQUFcsgIvFqqFuz9/o2ZcCCJ9mKjG4yA17R58+W5/O7k/h9VEDdbdpr0oYjol2Q/QwxaA7Ol3YbFvdHcpFbaYSSgigyTkTXKuU9TUYdrJ0wEmz34nKlFYt/K6vQB9a9dnZqrk9nDZypKsfzbBSWt7lPUcpCIw6+BVhSJgWJ2CyPFv2/SZ9CBT16RppTXKUFIeYq</vt:lpwstr>
  </property>
  <property fmtid="{D5CDD505-2E9C-101B-9397-08002B2CF9AE}" pid="85" name="x1ye=5">
    <vt:lpwstr>wXuu1mR6BP8eJmBHM48olTzUt996VBPPz07HUv+QUPdtlr4yijaYTgbp2YwRKjAkPv3rN9vPZjXSEuq0MBMByifzzq1V11+1e6xpbrIQcCKi0Up8p179VjKbFPuq6sD1j4EFMFMs5B0q+fO0T3JKhvqK971AHKg4FvoKFVk/GsJQlVKKbYfvbWt3h5Ayl3oFuxX5N6ggngrF4+Pg7ez8O9GxWuGkmRBUqAEvJJsj4zQviqTw6YFbw7zX6i1eOcx</vt:lpwstr>
  </property>
  <property fmtid="{D5CDD505-2E9C-101B-9397-08002B2CF9AE}" pid="86" name="x1ye=50">
    <vt:lpwstr>amanbGau3zJ8w5/9Y0Ema/7Ag+ZFUyQGDy6n2EEXz6Wu1QoGMm8yYQQsU0SMRkZ8S1PR2B9kp8pr//dDmkJo0aoB5qkp7+xscHQxFO0p2UOO0Co34ktCd7mE+WQn6GdGk+2mZCWe6VZJLLK7hsHL9YRds72gGdN7BtTvuzes21g7Odw/PMv1n9ux4esbfDbNVFe5gTy527M/QnqfkMnyKhaRsg7xglexYFY3Rr+QsCKir1BVv2mVzbyDhysieUC</vt:lpwstr>
  </property>
  <property fmtid="{D5CDD505-2E9C-101B-9397-08002B2CF9AE}" pid="87" name="x1ye=51">
    <vt:lpwstr>ndOmeiM2laoj9Km0KLGoXaMsFRsOzZifUSY+NgVMxqMkbwqJ/225lndz1Zmu1wqEeVnJR/eybLZLeW2hDVvbJDSEnnUaR9lfavgtp3gT8U7l1tOxmSKZzwlzVUltKAoaa938wHIetIlCA/8p7Q9xfToYycOnZ+EBN6vz+/K8/FcJdJ0jNtBD+zMFYnMqyw9kYWNYdpvo/QKOEuwzJPsNcvcmR8PtLD02Z/RPxpZuir+MvZ75oTDFtYL5p+z7H99</vt:lpwstr>
  </property>
  <property fmtid="{D5CDD505-2E9C-101B-9397-08002B2CF9AE}" pid="88" name="x1ye=52">
    <vt:lpwstr>HNmdFf0SMojqmj3trqBMucyWDM8QrS4SJAe4w4al5SQoJ9mR92CQvHjAo0mGt9WRIS33iW5EQFAx6c9I6a03U+/hjJ2Lhl8mjWlYbHM8fI2yWEls66zhyX8DekdM0FNIPgbCndux93W5pv/F8ou3kCCIHDVgWzgbKKYSnSiaWlKMlCzi8vjckbBmgalA1UUnqMjb8Dg7dwNzy35365vVpbytO++cc43Jf+iqu+xJWTjMVDoY5ZOx7FmqV+a4Pix</vt:lpwstr>
  </property>
  <property fmtid="{D5CDD505-2E9C-101B-9397-08002B2CF9AE}" pid="89" name="x1ye=53">
    <vt:lpwstr>9aIwXjqdMBlLsqeC74oSbY1a8DZwG+K1krT3refG3R/JG2TJU+/SP4NkfwRG9SuWGWoc5Xv5ZnW29nrVIQPCHfvLpcCKMcrEU7W6fGpgX4DliRPRQPc79bZzNNeC2kpY2HWv2Kp4aN7qugeX7AuPdNSa4yTZt2IQHkRx43LgHpJTDPJ5CbdSJi5KfEb+SgmXS9ZpHPkm2rPOJm4YrBYS+aDE03TxmUtQpUwKCd2Y5iWJTp5W1AU7J39VK56RPo8</vt:lpwstr>
  </property>
  <property fmtid="{D5CDD505-2E9C-101B-9397-08002B2CF9AE}" pid="90" name="x1ye=54">
    <vt:lpwstr>U/C3FjarW7I11BXeJSk3wOQ7bEC6nMOijmwVozg6c6Uv52xrYATmmZIZxPqj8ml0U3f14LvsHvbkBlzm2635f/JM+/YtHG1tb2USgM/fQ2rdcMKRr5k+/bp16Wc5EJGDsQgCfdw4zfnp79XJBOgDUF41z0RPvbOd4/DFijZMao7a+iG4ytYSKQGMfPwyEdpF9W03B2vgMxnmjYf9oxcJbKtm4eaDQfZ9GfAhzvmAQE/dOwqAFl9mcV8+2wpq6oh</vt:lpwstr>
  </property>
  <property fmtid="{D5CDD505-2E9C-101B-9397-08002B2CF9AE}" pid="91" name="x1ye=55">
    <vt:lpwstr>JQ8Qwdj18cjniJU1ou5PA2wWyWRQXe6kO3Ub8gfaZnHrE0oueJsYNVb+fUEMlLQ8LLq7l+Gtps7orutGTWWQoEmI1iUJdGvucarAS70iDAwC9K4uMs1AXRQa1UwgJJvoMeDlKQPXpfo+Q27Jv5ZZrthnV4cT3hph7IW+U6m5B6wq0s/w1ZafNJPXaHL9MzLW+2w1cHRIi/t8eiKQFK4509/iNducyvETZmugdhPdLwfAJ+GLM39AXDxvUPn+f8B</vt:lpwstr>
  </property>
  <property fmtid="{D5CDD505-2E9C-101B-9397-08002B2CF9AE}" pid="92" name="x1ye=56">
    <vt:lpwstr>aFEfAZP/xFRJULcb3YUDsmTwe3BZyJdJWCPBGHEPtVhR+5jfVnD7y0bg/ljfIsYZXm6dXwAf/HXjrXXU19cBYkjNK10wd71c8Pc4ODwtFKu9zpxOoYtWru+iGhWrHYFQCE2bz9D3h8vj1nf1tzlUlaPU9ayPWgpcX/FBTUShLRnTSAYo/JFRrJ/cs+GEWsAOFSousz7mDRe424soa66hk5mzsp9HdtFaZfnJgqYepQHav9kd4GRK2cgLx6vSlA/</vt:lpwstr>
  </property>
  <property fmtid="{D5CDD505-2E9C-101B-9397-08002B2CF9AE}" pid="93" name="x1ye=57">
    <vt:lpwstr>yPQe3wjTV3ZUGSzwDxQsplFh2/SDpsOQnoP0jDE5v6vBIhEqIfgd2XTf226Wr0CvnmBNN3QMhHOHSoVavqPmKyaNwvOekMz8o0oE0iptZcJ4V/5PTJcKrUMYPUOVQDx579VulOO13xbor3sD+ZmfBa7bhGiJ2Jaqv89aWCASBbWBd/EF06vmSP1cNv3ckmxpfYYf9+ZnObp5iQdnVEd8B81fWI99mgP4cVUbx5AH4GZ8OEdhPbk1I9aiFqIEd5c</vt:lpwstr>
  </property>
  <property fmtid="{D5CDD505-2E9C-101B-9397-08002B2CF9AE}" pid="94" name="x1ye=58">
    <vt:lpwstr>QfJw7T11BkWBeaY7jztiv3QcAFpLi8T7uEQ9ZgqOazFI7iXCAYuW9sZhJmxhsGhbqpYV8WpQNmNuWhAIsT8P/XJIChuwRoDc+g0Ll6AII1G5SuVPUfy/LZ6pQzqumSpK0d7OkZbVEy1UgH7cUjVmBk+VeyiSamlpUO54Rx7eaAW9il2IfjtrOsuMBq40/iLJ7vNmn2D4Do4LGSSyJ5bkG6EuP1m4bFY/2YUg8g8RZ1Ki4mDDpMKjDoR3SJsmXzH</vt:lpwstr>
  </property>
  <property fmtid="{D5CDD505-2E9C-101B-9397-08002B2CF9AE}" pid="95" name="x1ye=59">
    <vt:lpwstr>QR1hu9DrE1Wzntn8QiXg4IYtHPSkszw6rg778oN+r190PqvGN5gE+Lkh+kzCqs1sXYMnMp7X29NKJOmk5xh2M/Axfnglz5CbTYVEFRRI/3w31KlQm7rXpsSv7WVohO5jAza/zrbwFcz4IflXBgzvF2CZJ4P0V8DelZBGBn1/NvCb8QlKmmwvysc0rpcWzY8MFHIfSK2qrZBntu6XGD7k7+8H+aXmAhmqtoIcuuau5XH+IwU+q3mdEdOuDRypTjC</vt:lpwstr>
  </property>
  <property fmtid="{D5CDD505-2E9C-101B-9397-08002B2CF9AE}" pid="96" name="x1ye=6">
    <vt:lpwstr>HeLo14nmMhZbUGshjtr9b1KzK2UbGp4+v8SC1CR+2ucSYf29U5j5vZekzobw0ccEggPygxnopo/izU6iMOkN83KrXrao+s+SBnz9dQLnLRLCScxeyYEAa1S8yoH+Bg6rRpCV/02JfKYs0CBKj97bZYoworBFx2VJZaUI9EuYceeOZ8QVaPp0vWaUkGegWmHMZYtSxAhwiuxcjPY2VKW6ZNeJf1uoe/g1De4HXzdsRsMPtqXs7U7G0kCdQrJjGt4</vt:lpwstr>
  </property>
  <property fmtid="{D5CDD505-2E9C-101B-9397-08002B2CF9AE}" pid="97" name="x1ye=60">
    <vt:lpwstr>CUSQpDNuTv1oDLCujQQ2qpnCZ9xTqT+QsZq9BMhR59Gtv/kKNvDmkIqlQ3fbKKksTLKs6EaITFzuYzBf1BKWyjdkT56IyW4igzPST+YdPuuPcFoCViMVtQsJGkOGnS3xMSGJXTXo07SGJvNo15eyJbrkDiKvB/qRLuJZZ8O3hkGOHdeVekEv2Rh/KQiVdRIRGqGPvaWq3VN2xlBFswnXdHtc4N7xigJSANVoWsnDc691yTTlBp+0v4QDo6/W7nc</vt:lpwstr>
  </property>
  <property fmtid="{D5CDD505-2E9C-101B-9397-08002B2CF9AE}" pid="98" name="x1ye=61">
    <vt:lpwstr>6aYOUPiqOWdfEOyXKTrguy2Se3TQata5Jzy4OEALiag4OponLeLxKmE4QBq8XIhRnzpdgv2/eILfB/K2T0mNyP7hDUyh25VbGWiVGjOhOa+uypXAqaR4NOFuuTYDwramgXLEvAMAIAU1+EUygb0f0qGtiC3+RpeLFNYi9wD0GznSDFMu/k8xIYZnitAjp2yqrGGYPsfCB3edfougZd6/1HhuTiFxg7ct+cXg2ZMU0LqeLf8EoJyPaP8R0zc95ZO</vt:lpwstr>
  </property>
  <property fmtid="{D5CDD505-2E9C-101B-9397-08002B2CF9AE}" pid="99" name="x1ye=62">
    <vt:lpwstr>3k1XBmfH+nMRjXAx9+c4jCj0PoThBb3J5awuRMzPXKYjHnxfuTb1RM2LYjaApfOar5SqZ86NRgaQfBXMLjbTLmlB/94y5sEUi+OuPvxZsUsFDyV9nD1x/xi1UfpBq/GrBHdEP6Ipt+0baRaDz3oiqJOG85qsjV7CYJtG5T0MzhsxdJdjmvKjurf17pKTTqFxKRVBNYrd5PvkIW2g+7xLMub6M/7fZIWZeX29TW2jTWj03G32s0//mDza39r2LOa</vt:lpwstr>
  </property>
  <property fmtid="{D5CDD505-2E9C-101B-9397-08002B2CF9AE}" pid="100" name="x1ye=63">
    <vt:lpwstr>3uzxlfZMp1oGujr6RSq8RHYQEKwZ0PSrfHkwT/+HtqfpTKfc5lA2R4qBv4MYqBjU1bhd+e5/dLFoHl9jrfD+UUBQqsoo7CamEpucOLhSxjf/T6K7pv5lwl5tq3xVL1/v/FnSZebvAayxq9GxCLExbbz+xXHZW44rJB/cR1DxOkD5pQVrfSnSzlMsZbh2MVi1MrZaduoXqG7BIr9FUFpjFepD5w5hZKg3AEWVwLzkWd0Sb85Wq4akU4vI/frqYrz</vt:lpwstr>
  </property>
  <property fmtid="{D5CDD505-2E9C-101B-9397-08002B2CF9AE}" pid="101" name="x1ye=64">
    <vt:lpwstr>PAfByVLnGg26+7UEqyeHbAvo7Z/T4Z0lPtq4cV7gX6PFsT5HjIh+8KdVLNLr9cIQUTcPTPvEukWKBbQ5loiiPRgaxZWz5WepZokINBwIVcWAEHx3xPUIVQ13WDeNYp+b3g+rjElgbubZMHd6fswKXQiOh9KsYS74xnzVstrf85qPaFzOaSASXloC8W/YXbPYYucGYOcwVD8ciQ0mKpLvvUY89chNHEJODViC20343H3Sqa/d7B9BT8uN1xbGQGn</vt:lpwstr>
  </property>
  <property fmtid="{D5CDD505-2E9C-101B-9397-08002B2CF9AE}" pid="102" name="x1ye=65">
    <vt:lpwstr>SRpi0EG6WHazg+fpRQpfuByKBw1E/qAyxojfmBPuLxpX4fK+e2jDpAsaUjxV94+vW7ylJ3mnWUZX7/lUIBdMcHgycK81R08RiUV019Tqr3JQ5hyMYxXTQGFB029J0sRDkmpLNll+FYqLLVoWnSjec1a3zBzOyE8umOdznoq+LcPA/D6zJVmspPvXSS7+WzGsbJgF5TdcEfXv/NKeBvx3yI0Y7gNTEVoKuqTM9iOLgq0A7E5GaKPsXB5129sWyGG</vt:lpwstr>
  </property>
  <property fmtid="{D5CDD505-2E9C-101B-9397-08002B2CF9AE}" pid="103" name="x1ye=66">
    <vt:lpwstr>oYJeR7c4ukKaI9Zi466u4fKcKaYaCluvvASB1bL1cGY2Q1UXnWZub6XhHIWxZDGyf0El1olRnsYxenUe9AaM/CWebWT3VhJovRK0ANnHW35C+uLOVv9Lm80A9VY4rzJ/+N9i+rOg8/pu4Q1UD8R9F57EYIQ1H0g1jQ25I+9DL0Hb13hvb1IZsoUjSSwX7vnpPBZgMFx9Qy1om3kXkzwir3YvNjiJ+qE4nL4alBaCIRaJMMpPbj+jert0PA+bXqh</vt:lpwstr>
  </property>
  <property fmtid="{D5CDD505-2E9C-101B-9397-08002B2CF9AE}" pid="104" name="x1ye=67">
    <vt:lpwstr>aUhqQo+P/OXGSps53WAp8XhWxUXFN/jF7yJJxCswj0F87hjMItx/a5b4NS9S3NKYSKYIzPWFGiaH+qo3Jp88tgVRMLapkN5uNDwuMcgQ163KPSnM5TdjXnlsfnM+jizLz24UySl2p1mJdSLow3KfRUZXCjTXZus6jU4VTtN5itQJEbkpcFExvNYeZyr+d7QRzMFUYG9zJZpxdyf31Q3tguC1AOeqwC/evzhO4YC4mcN5/tzZSgHFdeuRBud/j5H</vt:lpwstr>
  </property>
  <property fmtid="{D5CDD505-2E9C-101B-9397-08002B2CF9AE}" pid="105" name="x1ye=68">
    <vt:lpwstr>Q66fcoMkecisEbpsdOUNVxttcS8PyA1zsWs2DgGHxNvtlsEOYeJB4NgF6WGCchC/GQkoH9uOqSx/r+hFetw4IFDwmcKXrTe8q2C4IuVHArFcTEWqabfNE6u9Uw4DZ+ScTuPVifvRsFwl9O5tdKryZbxMCccscr/K97f+HLZwzYGiSlwk40jQKVf3tfCRK+DNmNSNKIkcavXr0vrog5MNjCTSzZUH7fHufmk9Hqi1KSe8WASgSQWr98v3bhsXGaq</vt:lpwstr>
  </property>
  <property fmtid="{D5CDD505-2E9C-101B-9397-08002B2CF9AE}" pid="106" name="x1ye=69">
    <vt:lpwstr>7LecNelWuzT2RhRQu5cH3/u3PjpCl2hKOE3rKXOQU5bFc/7WydDPHH7HeFRIjcJI/jCXW4HEp0s8LorpoUciTa0jNf3DWfy5DeCERBqkRnGqvRCP86nMUgh2iKDzEgM7Cx/YGmu0a/+Yq2ds0cWJofbOA4574ffhVY/KtB90CIk+HRgYmYO621ZbOBhYA2S0i0qWrAxjcl1ZoVoAl/L7D5roVWLvar0Y4OCYcuPot8ix/i9c6mYevyX11EE6f88</vt:lpwstr>
  </property>
  <property fmtid="{D5CDD505-2E9C-101B-9397-08002B2CF9AE}" pid="107" name="x1ye=7">
    <vt:lpwstr>w5QLJcc/RkLwdrRTKdK670tX5Ssn88OGuxm+LIctl4Zo8zohaH7LGJQ4rIaHtGdoFRA0da2wBtKBHP23GUGpmMocuzv9ZPEsaWa3oZHoNalw5iqFg21HNt57kO6sHd3B0KCVM4FsPJr+t2JqmQEDaxrkXdGtY+7cVtKbiUvFLNvC8v6MEjULySCeT7347r49FUa/Dxv2wCdEiEeOEeewvzFnGHpePaS3pMu/9I+VRiA7nFrsdOtyF/Gpgl9I/dL</vt:lpwstr>
  </property>
  <property fmtid="{D5CDD505-2E9C-101B-9397-08002B2CF9AE}" pid="108" name="x1ye=70">
    <vt:lpwstr>3p8W9I6sCOZjmHm0PKru2BH2iuK05BDA9SB5eXZyqLUkKAsBBsLIcRHdzjc6nM1AUCsxrkUpTXB/te4eLscwsrSVkKuyLxo32jeZIZVaz+ZBXQLghPe+wthntFAqJ+/wAYO0nQl0oE+yGzcKV8bec/adY1M44zwZexsFG7myQYmxpHebNQYolEtYsZN4cyiYblBeBn36ZIz0a9XaqHUwwNzqzAe3SqDS2xegiFFKrzxSBrMxlvf0c7TabwpX/HC</vt:lpwstr>
  </property>
  <property fmtid="{D5CDD505-2E9C-101B-9397-08002B2CF9AE}" pid="109" name="x1ye=71">
    <vt:lpwstr>OuGTaEfGItTw4KuHGIknDlX4rdN8d7qgyBjXTvdbHvUJoxE3GMa1yiYYB9dR8DzV93i1Z5hH4Nq7Bjj9qUBUkmTsAoLjWm4rP4ur0IvO3NBmPArlnal8KluADL8sV6w/XLzr+2tjoHTHGdUSurLfiPB8LMN+jHkX1kCRlTvYLCLU502StX6dcmH8ljJETwAe976Yr8a3Srq/sLqR4pfw9Rs4lWt4/t5xZvGRd1gqtOvgER0Aau0gOyUOFjui4yY</vt:lpwstr>
  </property>
  <property fmtid="{D5CDD505-2E9C-101B-9397-08002B2CF9AE}" pid="110" name="x1ye=72">
    <vt:lpwstr>r94Ema9oRFaWiLzaMqbUpB12ni1MYRyUD6s33KnpSGknDC6AN0wmHVat0yCoEySkn4a7vTBUaR1CQrt3sBsoLmxnqchFXNDkYhkSIt+Vf1UZclxUTpCn82pwdQn2BLePkkTc9az7KBBB5YHqCZxTCJOC8h1PLnGkqqIA58UJaZhxrMHaSrF5XfDw2ilB1/F9vwiCOpiRjPF46TEgNFh4/vtoHqvY5bVKOTNFRW646EfOGSv+JQxg/BrcnGKySbd</vt:lpwstr>
  </property>
  <property fmtid="{D5CDD505-2E9C-101B-9397-08002B2CF9AE}" pid="111" name="x1ye=73">
    <vt:lpwstr>RL29rn4cJ7bUQ4SMIUAGQNV9GBn+MhgSgt9+Uf9JZer+3S10rvhXitEn0VUNDnkSRpVqLYMflnRLKWywXrudL/AuGi/qrLIIUmFuYeZKMh+qT2ZFUnqo/NtfhnYPfFNR5F3wvTrbyadS4R41Alrk9cNG8EYBJfB2yHtTUV38CKXCLeOoYLvfR0tI8PC+BSvpVi54AzajisJ2gZl+Z+R3m5lQeSmCCbSw+UmeW8UWa/fZ28wqZLLsZZkgOPXnDHf</vt:lpwstr>
  </property>
  <property fmtid="{D5CDD505-2E9C-101B-9397-08002B2CF9AE}" pid="112" name="x1ye=74">
    <vt:lpwstr>nVrAwfixEwpyL262NAyjAMil8KqW9LTzfNjj9cI5IY9GBXbSXVlDF2yPKbmc7Mq3nQ1fCsnlVUJmUPmZu2sVLcW1cAmUQvJ7sgwyt7vqyc3uH2CO6VxFxMceR+I6YKvsUKtQE/bUnjFp4xqljkr0EIr8hyWNesDwR8JoID+Sa06AHQ1NzssitCINvppbH3dCIuKTJxyG8U/5BPOC3Gr8IjuCHQYlXoZwAr/uP7IGzx2HVSICZ93pgmnGDCNxS4V</vt:lpwstr>
  </property>
  <property fmtid="{D5CDD505-2E9C-101B-9397-08002B2CF9AE}" pid="113" name="x1ye=75">
    <vt:lpwstr>DYltVX7FAUJN+LB3bRDjFsEmUN9KwjYA10t7w1X42/T6ZeP9i3Tg0w8lCix364Kbszu8azfTznMTO9/jF1KMPBaafpjcZ8FFwJZiRdGN+2ZAoS3M0GH1DexTVo1rZMT9fO4k8xE8Bzq0ilUVJeuiva0BDecYCYDt/PP1bfGFPuasX9gkXm+VlTIe34livBTfxkuz/NBUhjmhXomL2WxRXI/8sEpvUu31AYcD5MaiBhF2/VGYWBAVoLE/WBW33SC</vt:lpwstr>
  </property>
  <property fmtid="{D5CDD505-2E9C-101B-9397-08002B2CF9AE}" pid="114" name="x1ye=76">
    <vt:lpwstr>69dkiXSluOc5giUbu3oitb9/OcTGXmsJk9gBJfjN+z3fRC1w3TQVZKKBhEvt8MBcfJtDg4AqRvmxogVX9iR6D+KsY9dloHp8WSl6EGqsfxs50ITXDWBwrG5dEpEqPHWa5m8WD9K7uHzcJRoVHjtWYWPqrKd80RZyY6hAQcajMsYb7WVkI4UplU7N7Ozd9K9rUvQfthQIcmVad45iEtCXEe05jSpGtC092XIqr0zSqvZAvq2Tswg8NANcw11lvE4</vt:lpwstr>
  </property>
  <property fmtid="{D5CDD505-2E9C-101B-9397-08002B2CF9AE}" pid="115" name="x1ye=77">
    <vt:lpwstr>LFSlC9WhfNPm0vt7kX+mBc0NItZh9aZREvgsenLQ1WjZ+NUTz/E4/MLZOr3BBdn5AgxMZx94Eis5Kt52/ruxrAKHKaMXj6ILJzVharf1kgsmKCkmcjrKwghUZHnV7o4oRU3qVXKnUETVIRKBTpAN7D2TeErVSQTudQI/ZF5ILb8UTZPzUX2J38MoOadDRolW3HTtf2uSnyJgNiHjV3qpSgbWmoCFEqdHaocBXBefzuMkugijw/jqKSycd0VXi9K</vt:lpwstr>
  </property>
  <property fmtid="{D5CDD505-2E9C-101B-9397-08002B2CF9AE}" pid="116" name="x1ye=78">
    <vt:lpwstr>tGTW1UOpampCc/REcfGWj6ptPkvmb97GBxroDveem2AbuMewvzIxFk2hiuA3kyqC+Ji7QVs0UWQLsacsWHjcynur+6/A381MV4g02mD7oOAm2yI0WwKYgM+7CAdMx5A3i3+1KuU9pHFVhwqirLZnVSVYMcacYnQo/UsMCyuFepXZPVKQXcH/orFN/8c5Gx6+I7ZOkNiBkmtFt0Ua8BxjyggqFFa7j7OsnNhfRfOVjTX/7ISs6OAyfFXtaZDwIi1</vt:lpwstr>
  </property>
  <property fmtid="{D5CDD505-2E9C-101B-9397-08002B2CF9AE}" pid="117" name="x1ye=79">
    <vt:lpwstr>9yAAzOr07lPSJAFQkIGlFkm7lpPMWQAYUznjCh/jlKXFIBu91kxTYkoqEBNjiZgYTj/FISkiPqvzAzi9ETxCJVhj6wNq7lcb07hm0pBINjQUYKpjB9M/ebx6t/teOE4tB5kV1GBHmArV0HfHw9/sBpT159NN0dC1AB4gFejz3AIfa8QP0fd+/hs1e6HGb8UnvjwqaB5lCE35QlsEYh3b2flq2o0ReMU0cRMyNWH0B8hQMXHJXcVbyzN62QXrVHZ</vt:lpwstr>
  </property>
  <property fmtid="{D5CDD505-2E9C-101B-9397-08002B2CF9AE}" pid="118" name="x1ye=8">
    <vt:lpwstr>NPOFkg8Q1FVN7Jd1EQG4Qqw8KKvcpXkfQUDKKPuYUMHvTddlBfztqiHeyKAsmFSUQeNxdrHsOPqC6rIqEe6TKEH+JEDlEYnihK8ie0t0+Tm2Hg4K2v8uAzT1pO5yfbtn7tpimUi3iivtdLb65EzCroRa6Fqe3vgsJJ0L3+wCIUzf4i7j2hl/NXKqbOX0GONFNl0IoezdEbp/OvJ327wod17r94eXLfBdio3aQO4Cg61avFXPjl3iHzsY48Amfw3</vt:lpwstr>
  </property>
  <property fmtid="{D5CDD505-2E9C-101B-9397-08002B2CF9AE}" pid="119" name="x1ye=80">
    <vt:lpwstr>fkgRwH+doAcWGQJwvMn0G4gMHDJ/UgdjBMGybJXMIyQ6MzlwHddNYrHB3z62jg/jLTInFycX6ZQWXFf6YVHX5DKcXc+9IEFBEOLgZXARdzyN+dYUcSdaX0Hj10KNjF/lXUHY7lcpEeyNbE56fMAz35X2z9JDprIy3riimqFZ7xLNmS/Hcu5lXI1JPKNIEhmlh5nL4jA6bIbzIxV1ErkmHbP5R4wEZJg/hWpucflidoIvb/bfhnWhuM+7uqOVVaC</vt:lpwstr>
  </property>
  <property fmtid="{D5CDD505-2E9C-101B-9397-08002B2CF9AE}" pid="120" name="x1ye=81">
    <vt:lpwstr>LRBfWHtngIJjcqGUiX7h/ZZ3UeTGoQSvivrX0KubiFYEW/Bb+80PKKWInNuBQAx9VZYKaV2odr66dG/0Gb9pP02WkjkXMSzmm9N4kpF9z2c1jzMeiQ0bj3TS5Bz6GvSvIedSCHyJdToi6W55teAef5kzAlV3O59X82NHxo9iaZ36FM7ari4/e2Hi5/I0wbACuPgxHzrl7pkp/WO5Fu6xTr368XoK7NSPd2agZFkX/0jDsknSBJBrYXjsbCTvAzu</vt:lpwstr>
  </property>
  <property fmtid="{D5CDD505-2E9C-101B-9397-08002B2CF9AE}" pid="121" name="x1ye=82">
    <vt:lpwstr>/UiD4QzSebPIjbilhnJ0iHKkj3PTaePrS88nd2zPH8vCPpd1Ng3fZTX28BoUhQFZza9eEj9e4Ri6wlSaT6Xlft/dCkBhGW9uthpwkEqtsZsnEMb36bovPIj4zEUm1AnEKCbylii0pM3BQv6SBG+j1Emb6+DeC3rDjVAlv9cBWIxyzUoR1/Gj/G8Pm4LtLGsbd850Xs4yldeGjVMVQpiPoe+XWKxSXVleDrPHvcgpFPu6dmATH4BeK8Suiy+A4u/</vt:lpwstr>
  </property>
  <property fmtid="{D5CDD505-2E9C-101B-9397-08002B2CF9AE}" pid="122" name="x1ye=83">
    <vt:lpwstr>WSWtjo5NGOCxQPesXyElq1R5443BYbVWstsgXSO7e2Qa77WJJEy9Sfc3YShTPA4Vycoj+AiOrYEGK9+uUSHlk72W+Yb9w5DCW6hK8SDCTro5AEwup+KS340xhQvTD1B8NArLkDdOoDWecsYrMg9I5QMrObNrfPXFr5zTOxfKgQmisPTW8/uNvLI44qq6EIr5Ue1ddoVylyC36ICXB9KoBFROW9tN/IVikq8HvtQSBxxusP4+tIxcwhl5dksu5T1</vt:lpwstr>
  </property>
  <property fmtid="{D5CDD505-2E9C-101B-9397-08002B2CF9AE}" pid="123" name="x1ye=84">
    <vt:lpwstr>y77JLbbAPBXfVUG7E9PsGemGAH1lneVruIC20pCD7ca+yufcIx5vIatwwCxThuYE4VK1v47JjL5CZGb4yXb4tygU47KItqALLTmq+pVy48OxAeBzBXnvuVGSkRFHIZkaPF2xjYeq4iXbX0l2580yJC5oL4VxPww5qN+Yz8QSVAB0bcAQZPEZFFOivl9nIRt4lKyy7D7kjxnNzU3M/kLI/vZww582nEBP8gP0W2Ylsv9waA8BOsnGJgHYLRY2CtQ</vt:lpwstr>
  </property>
  <property fmtid="{D5CDD505-2E9C-101B-9397-08002B2CF9AE}" pid="124" name="x1ye=85">
    <vt:lpwstr>WxJqbLggDLyKKlHTjokoKRmgssA9MDlpFGwa3qNrwl58tZfyFurL+mhHfZfrrMqEhoMaH3Eq12/scca5u17Q+2XuLB9cIrbBBc7l33QyIHt+/kFLSiXUtrMH1Gx5VmqvacPuiuJXk0KaJBQ1+meRRNTcrhAhwQpW3odF05jPnklgrreJEjOqCm0iaVHPDLr9P4BtsTAZjbRHKpd/45pgd+EDIJN9pl81OzlGVX1Gw67kp/e6M5I/qyzZFV2CW2x</vt:lpwstr>
  </property>
  <property fmtid="{D5CDD505-2E9C-101B-9397-08002B2CF9AE}" pid="125" name="x1ye=86">
    <vt:lpwstr>M/Bwt7idpnBPkO5eTtijavBR0K4IZ7+wB8cvry8TfNbOfHKe2ZcYsdDfw4g3e8z5Zm1d3mhXL5ASMQzo6iKIBlz1lGyNTvjxLoywRUH8xi3S/XPQ5osWQbqquu/z0fGPtTfusRwmXsAaIj5/zCeYz2oaAOjuokGYkarD2AMXizJMPoB39o3PjOr7zogwIK6vpxK5a4MsuvyIcI3gl8FPFXEfusyxw0fKYkM8gUyzskw74hr19EZV+wJx/TkfoQ0</vt:lpwstr>
  </property>
  <property fmtid="{D5CDD505-2E9C-101B-9397-08002B2CF9AE}" pid="126" name="x1ye=87">
    <vt:lpwstr>YtDuKwzuihFPj0zILINwOwf3KjUueCvHkFN5e7nO4DCIqgNckMo1EjcjmSjBjNi1zqQhp09evDrvdF8Lu9BGmSSY+sCRhwjnLCS+isXjNqiUennxujvNSqO9Pm1iKsARVhuI04RQIvsaboWR2QXCU6YNK2sPeTpF/grCgwYBTxMJ5/5J+TttAYqQ3IuRO3jvEwKnEMZ5yW5dH/qBxWMBqpUtqVvu5HBJOaDVavN+c349oOM1Hdbs5RZ6o9xi1D2</vt:lpwstr>
  </property>
  <property fmtid="{D5CDD505-2E9C-101B-9397-08002B2CF9AE}" pid="127" name="x1ye=88">
    <vt:lpwstr>c3+YYnLnc2jFmHSW0pzHWO3tybT5u4JdI2ps3FxWBoIUTPnI/GhTKv58j1teAePiXz+qchRxlXJZ8xejvO6Q1GR81xdSfX5J2TvYxCbsEmlS9WY0mM5Bp7FTQxYmvKu29QCgGQ1jwHosqW0YvcDKzNArWQj99fz2NGRSY9/1fvDXCVrcRLDmGxn5ee5QoqDn70krTnw7Vxq1PvHJ2clTjZLe8x0YWxGSORccf9UConMT4mE3btnp05Ery081+vQ</vt:lpwstr>
  </property>
  <property fmtid="{D5CDD505-2E9C-101B-9397-08002B2CF9AE}" pid="128" name="x1ye=89">
    <vt:lpwstr>CTTbYldxktWs552WgrIpFMzfvSVIMZiioNIB9V5dcpD37G08X+PoOVExx+tVHewHDSa92v2qmlGUcjnQCrCYQ55kXrmTDqFc4kohXEvdNklERWVEvRikjW4YDzNJLwsYeSfEbkmLka/kx/4cIYur1ATAav+NIbJDObT3kaOXwivvSvJylv7HfDDdPCybV1g/8CQM1SpE8+Ij8vHHIOCHfbA/EdBjy6DrPR/gM42YdXqFwvzofrKQDtYV2jBmca8</vt:lpwstr>
  </property>
  <property fmtid="{D5CDD505-2E9C-101B-9397-08002B2CF9AE}" pid="129" name="x1ye=9">
    <vt:lpwstr>+hZL5JljBmJ7gIU+1mdn2QVe2LdUKH5bTkM+sQl0PX7Zslo8LeTeUsKQSm21+HOC2t80AXx00DAN4dY/atcdPcdEierH15CBtKs6SrbzbJjiHbi28OhsCGRJuhfVpheWtbtV5xi9c7tKEpNjOv7xJAglL+MCfaJtuDYhIc1nyj2j/XsES3JWzO0FWQ5ZHnOqrWS1Oa4yKZgWrR3oA4WzSGbES/YZZiWe1dZWKvoAOy7d1kiY9WmTVCyB3XXfN7i</vt:lpwstr>
  </property>
  <property fmtid="{D5CDD505-2E9C-101B-9397-08002B2CF9AE}" pid="130" name="x1ye=90">
    <vt:lpwstr>r+CJ92IVKPpzxzTwLft2XyYCBezmNCsvJaYAMHSMR9bk0qSbSBpIy6Xplt5LzFfwZU12WVCCrKmx483GDab1Jks9DFU6UUOjYIak7PjhRtU+nWRRhN7IJkmKDMdJyKOklgPwg/FcgsLhWXT230Q2C7ttltSvRfpf5WtCArw1AvpSIghDO8jUjtAjdJWD/wD/zzAfDyNFC3ZS4aJm7N62zvszafOuMDy6a2e5E3gZ/UW0q4GASgYwylc5ZI7BYJc</vt:lpwstr>
  </property>
  <property fmtid="{D5CDD505-2E9C-101B-9397-08002B2CF9AE}" pid="131" name="x1ye=91">
    <vt:lpwstr>KimtrXvBKyfkKoGryAX5YQA1MYV73cUmCi1C+UIMfYhJqpSF89OAuuTygAJc6UJdYM7nqGFr4egfwt+2t1YcbQOWzvT+iI632wlrtYvd0wFqlB3hH41MqhwwN6nmB/5+2duUfhyWEvU6qE7XW2phH3AdOxnEYek1xz9H7fHAWivoJa+yy1F6JJVO6vLVv6lzmACuzXqHniryElMOLGz/p9UlzVLtlSbftiOUMcgWKnSeKb6tzR04UR/Gp5p/heB</vt:lpwstr>
  </property>
  <property fmtid="{D5CDD505-2E9C-101B-9397-08002B2CF9AE}" pid="132" name="x1ye=92">
    <vt:lpwstr>+I10laun3cpajh0cVIyzRVODw8CBdjybcAAmf2aejhy6dkUJCNCCjs0c5neCVxO+JYH60SfbTk8ivLBqYcjpBuPBvQPGej5yoJL3+GtJ81AlKZM+QOX7D9g7KhXTH0VNAqrX8O6laZGl8TAynP2Ze/z8KQCTuSqcjnW4rZoiTZHdPFK5APTxuZRMseFOlufZS+rHqQUoecd3Et2le9NGLsbKK9RAmZgBmuPZn1gJAQ6UTaOt+lUZboD+u4u0SoN</vt:lpwstr>
  </property>
  <property fmtid="{D5CDD505-2E9C-101B-9397-08002B2CF9AE}" pid="133" name="x1ye=93">
    <vt:lpwstr>XGyT3Gj482H/b5XObRF4Eu9SGM2T7UBGhx8nMlNLDThx8h9+zkgxZfre+XzsScCP/J9tmYdLVLF7WOyLeWKUjKPTOXqOXrGQxHMejtu+zAe+NzF1HBM/mcFLEfisWCcoIC6qMVwa4nTqlqqGW1qtERLUhop7RQ94iOHlJ+8L3FCbfhP7aDmFfQleftB9qL3Z5+me9Ne1riYSuYa7XglhAJ1i4J2g7AwhZ6o5c6DEmxxEHgiEhB+03T8A83iDuSZ</vt:lpwstr>
  </property>
  <property fmtid="{D5CDD505-2E9C-101B-9397-08002B2CF9AE}" pid="134" name="x1ye=94">
    <vt:lpwstr>8nBlNJ8Y7tdSXHYfJE3oM31Ned6j6YOdXAvBpdPMzvRIY/8jM1RBcoQCVU42NQOQ5Lu2eanxcxnQIQFitbosHMmjU7+Fxq00+F/JC2Dd+gUmfMIZ5iW5iAIhFp1rvrg5FQk+XLTKfA5yqyoKY5PAHyMAnzzt2GxQdMwmiMjfVGvJl1tdiIIqh0Xw/KSvHUTAsVyzjMQsB9BuUukuqG8bMac1S/YhB3gYH18prbt6sjEd83b1wVhdavMtt9L2Xms</vt:lpwstr>
  </property>
  <property fmtid="{D5CDD505-2E9C-101B-9397-08002B2CF9AE}" pid="135" name="x1ye=95">
    <vt:lpwstr>pepAGsnxfo07Eu1FnhDWq5qLFS8ugTK0jsTxfidhMrPduwlswvvyy5ZpE9MZ1QQ9PBdFjaQvlhZUskSQkzhvy30TFtjHufHW+2q2PUbu1ddtrlnMXqWqfQuQjpcTzWFSgfXZNdizjbPRF6Yc0iVhoSzWR5RaYGJV+xjLdM8+PKQ4l03KWZ4QbTOZ7w1U85Sxc17V37SMYpwJLh6s4f463eCYEtRTwu9EQIaJVXnUnCsRevQYxP0bmrSlCRsyyIC</vt:lpwstr>
  </property>
  <property fmtid="{D5CDD505-2E9C-101B-9397-08002B2CF9AE}" pid="136" name="x1ye=96">
    <vt:lpwstr>ny8XFhKqQGEVd8/xERBvRSyB+AWkGIJxtTycWXbvpdrMXoett+NbnkSNVKNkCk0ts4pW1tfM54dDY5KZIDyu69PHfJNV7szvJceZh3nNzPd3MItH/vK3EM5tDTWBxt8OisfnY5/gyZOfi0vNX47I32tk/PsBg9U8WRNJZPG5WqcficeBGbI/0BKdKXH3z3qKKrJwX636uLWKVnsOjtNJW36EgmE+10puChb4NTKMfNsSvgkBT2xASZPaGQAcI8q</vt:lpwstr>
  </property>
  <property fmtid="{D5CDD505-2E9C-101B-9397-08002B2CF9AE}" pid="137" name="x1ye=97">
    <vt:lpwstr>UK5/HIeIA6Ks0fo5BJ1v0+SuNm22sWl8/wOmJm0OJqB7nm3S64G33ORbnTlKF0/5x3e2V6WbRGd5PZ9qQ3N86qFTjffczR7sB97hendkjCUGCRuXkXaSBX74aocBkHWB3YJHe6eNT2HhdcNtIb8KPoCi8rbhjkiYHwcb1N5sJQXjRf+/Y9VvqzKeMjqsrWBvxvJ6+v02oOaiAsVvZ0eaAu8CppboLsMVkv5zO2kVANl8YwMb0yT8ocYwDde/hVe</vt:lpwstr>
  </property>
  <property fmtid="{D5CDD505-2E9C-101B-9397-08002B2CF9AE}" pid="138" name="x1ye=98">
    <vt:lpwstr>zfb8umdrsNv8R16DLb7M9Qlau03ndQMfX36hW3NrKvxjtGd4u0lxNc+z3KvnUhseeLjhKdvBwfHcjmJQdyQ9fBNlhkAfIt7EFFBSymg5avrxqB+k7FHJTFBVcEMUtgn2ETUqeA0adeGM9QjQwKP0QmnVD0Vi9D8lXp2fADQ/Y6QiZXEJd8N1jo4Z9f2GulrPvI2A3fmSzo1c39+HKyU23rg2SsCmUCdNr94hlwhUm2JK/h8cioqeldiwmpW/vqR</vt:lpwstr>
  </property>
  <property fmtid="{D5CDD505-2E9C-101B-9397-08002B2CF9AE}" pid="139" name="x1ye=99">
    <vt:lpwstr>mdrnW1RK8lDz0mjkmv7ZKWkjTMWgnYKKlIT5oFRa23LEx4vVxknEAaFTVz1Qm9rhQDZixjymS1rWmBNi9+xP257+DNzS1yQFCGtf4MXjUGWsD/v+nkdoBVVshifHy+lE0mhOvWZNsnl0acHPmIVDwMBhiLXPAetkx728TP6YtHJBZ9agn80l6DDLeslDK2APBn+VUFK4p/lYKZRmei9FhAXPATmT2Uew7zTHkxumRK85l2QP0BJlPgZco2rSnNt</vt:lpwstr>
  </property>
</Properties>
</file>